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440" w:rsidRDefault="00EA7440" w:rsidP="00293686">
      <w:pPr>
        <w:spacing w:before="1080" w:line="320" w:lineRule="exact"/>
        <w:rPr>
          <w:b/>
          <w:lang w:val="de-DE"/>
        </w:rPr>
      </w:pPr>
    </w:p>
    <w:p w:rsidR="005870B9" w:rsidRPr="002E7013" w:rsidRDefault="002E7013" w:rsidP="000F67D0">
      <w:pPr>
        <w:spacing w:before="120" w:after="120"/>
        <w:rPr>
          <w:b/>
          <w:sz w:val="32"/>
          <w:szCs w:val="32"/>
          <w:lang w:val="de-DE"/>
        </w:rPr>
      </w:pPr>
      <w:r w:rsidRPr="002E7013">
        <w:rPr>
          <w:sz w:val="28"/>
          <w:szCs w:val="28"/>
          <w:lang w:val="de-DE"/>
        </w:rPr>
        <w:t>Aktion</w:t>
      </w:r>
      <w:r>
        <w:rPr>
          <w:b/>
          <w:sz w:val="28"/>
          <w:szCs w:val="28"/>
          <w:lang w:val="de-DE"/>
        </w:rPr>
        <w:t xml:space="preserve"> </w:t>
      </w:r>
      <w:r w:rsidRPr="002E7013">
        <w:rPr>
          <w:b/>
          <w:sz w:val="32"/>
          <w:szCs w:val="32"/>
          <w:lang w:val="de-DE"/>
        </w:rPr>
        <w:t>„</w:t>
      </w:r>
      <w:r w:rsidR="005870B9" w:rsidRPr="002E7013">
        <w:rPr>
          <w:b/>
          <w:sz w:val="32"/>
          <w:szCs w:val="32"/>
          <w:lang w:val="de-DE"/>
        </w:rPr>
        <w:t>Coffee To Go – Cup To Keep</w:t>
      </w:r>
      <w:r w:rsidRPr="002E7013">
        <w:rPr>
          <w:b/>
          <w:sz w:val="32"/>
          <w:szCs w:val="32"/>
          <w:lang w:val="de-DE"/>
        </w:rPr>
        <w:t>“</w:t>
      </w:r>
    </w:p>
    <w:p w:rsidR="00EA7440" w:rsidRDefault="00EA7440" w:rsidP="000F67D0">
      <w:pPr>
        <w:spacing w:before="120" w:after="120"/>
        <w:rPr>
          <w:b/>
          <w:sz w:val="28"/>
          <w:szCs w:val="28"/>
          <w:lang w:val="de-DE"/>
        </w:rPr>
      </w:pPr>
    </w:p>
    <w:p w:rsidR="00B8157E" w:rsidRPr="005E46D4" w:rsidRDefault="002E7013" w:rsidP="000F67D0">
      <w:pPr>
        <w:spacing w:before="120" w:after="120"/>
        <w:rPr>
          <w:b/>
          <w:sz w:val="24"/>
          <w:szCs w:val="24"/>
        </w:rPr>
      </w:pPr>
      <w:r>
        <w:rPr>
          <w:b/>
          <w:sz w:val="28"/>
          <w:szCs w:val="28"/>
          <w:lang w:val="de-DE"/>
        </w:rPr>
        <w:t>Wir machen mit: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678"/>
      </w:tblGrid>
      <w:tr w:rsidR="006E74F2" w:rsidRPr="00FB11C3" w:rsidTr="00D826FA">
        <w:trPr>
          <w:cantSplit/>
          <w:trHeight w:val="35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E74F2" w:rsidRPr="00FB11C3" w:rsidRDefault="006E74F2" w:rsidP="00A812E1">
            <w:pPr>
              <w:snapToGrid w:val="0"/>
              <w:rPr>
                <w:sz w:val="16"/>
                <w:szCs w:val="16"/>
              </w:rPr>
            </w:pPr>
            <w:r w:rsidRPr="00FB11C3">
              <w:rPr>
                <w:sz w:val="16"/>
                <w:szCs w:val="16"/>
              </w:rPr>
              <w:t>Firma</w:t>
            </w:r>
            <w:r>
              <w:rPr>
                <w:sz w:val="16"/>
                <w:szCs w:val="16"/>
              </w:rPr>
              <w:t xml:space="preserve"> bzw. Verein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4F2" w:rsidRPr="00FB11C3" w:rsidRDefault="006E74F2" w:rsidP="0021145D">
            <w:pPr>
              <w:snapToGrid w:val="0"/>
              <w:rPr>
                <w:sz w:val="16"/>
                <w:szCs w:val="16"/>
              </w:rPr>
            </w:pPr>
            <w:r w:rsidRPr="00FB11C3">
              <w:rPr>
                <w:sz w:val="16"/>
                <w:szCs w:val="16"/>
              </w:rPr>
              <w:t>Firmenbuch-/Vereinsregister-Nr.</w:t>
            </w:r>
          </w:p>
        </w:tc>
      </w:tr>
      <w:tr w:rsidR="006E74F2" w:rsidRPr="00C84C90" w:rsidTr="00FD5235">
        <w:trPr>
          <w:cantSplit/>
          <w:trHeight w:val="378"/>
        </w:trPr>
        <w:tc>
          <w:tcPr>
            <w:tcW w:w="453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E74F2" w:rsidRPr="00C84C90" w:rsidRDefault="006E74F2" w:rsidP="00A812E1">
            <w:pPr>
              <w:snapToGrid w:val="0"/>
              <w:rPr>
                <w:rFonts w:cs="Arial"/>
                <w:b/>
                <w:sz w:val="20"/>
              </w:rPr>
            </w:pPr>
            <w:r w:rsidRPr="00C84C90">
              <w:rPr>
                <w:rFonts w:cs="Arial"/>
                <w:sz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C84C90">
              <w:rPr>
                <w:rFonts w:cs="Arial"/>
                <w:sz w:val="20"/>
              </w:rPr>
              <w:instrText xml:space="preserve"> FORMTEXT </w:instrText>
            </w:r>
            <w:r w:rsidRPr="00C84C90">
              <w:rPr>
                <w:rFonts w:cs="Arial"/>
                <w:sz w:val="20"/>
              </w:rPr>
            </w:r>
            <w:r w:rsidRPr="00C84C90">
              <w:rPr>
                <w:rFonts w:cs="Arial"/>
                <w:sz w:val="20"/>
              </w:rPr>
              <w:fldChar w:fldCharType="separate"/>
            </w:r>
            <w:bookmarkStart w:id="1" w:name="_GoBack"/>
            <w:bookmarkEnd w:id="1"/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b/>
                <w:sz w:val="20"/>
              </w:rPr>
              <w:fldChar w:fldCharType="end"/>
            </w:r>
            <w:bookmarkEnd w:id="0"/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E74F2" w:rsidRPr="00C84C90" w:rsidRDefault="006E74F2" w:rsidP="0021145D">
            <w:pPr>
              <w:snapToGrid w:val="0"/>
              <w:rPr>
                <w:rFonts w:cs="Arial"/>
                <w:sz w:val="20"/>
              </w:rPr>
            </w:pPr>
            <w:r w:rsidRPr="00C84C90">
              <w:rPr>
                <w:rFonts w:cs="Arial"/>
                <w:b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 w:rsidRPr="00C84C90">
              <w:rPr>
                <w:rFonts w:cs="Arial"/>
                <w:b/>
                <w:sz w:val="20"/>
              </w:rPr>
              <w:instrText xml:space="preserve"> FORMTEXT </w:instrText>
            </w:r>
            <w:r w:rsidRPr="00C84C90">
              <w:rPr>
                <w:rFonts w:cs="Arial"/>
                <w:b/>
                <w:sz w:val="20"/>
              </w:rPr>
            </w:r>
            <w:r w:rsidRPr="00C84C90">
              <w:rPr>
                <w:rFonts w:cs="Arial"/>
                <w:b/>
                <w:sz w:val="20"/>
              </w:rPr>
              <w:fldChar w:fldCharType="separate"/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t> </w:t>
            </w:r>
            <w:r w:rsidRPr="00C84C90">
              <w:rPr>
                <w:rFonts w:cs="Arial"/>
                <w:sz w:val="20"/>
              </w:rPr>
              <w:fldChar w:fldCharType="end"/>
            </w:r>
            <w:bookmarkEnd w:id="2"/>
          </w:p>
        </w:tc>
      </w:tr>
      <w:tr w:rsidR="00FD5235" w:rsidRPr="00C84C90" w:rsidTr="00FD5235">
        <w:trPr>
          <w:cantSplit/>
          <w:trHeight w:val="378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35" w:rsidRPr="00C84C90" w:rsidRDefault="00FD5235" w:rsidP="0021145D">
            <w:pPr>
              <w:snapToGrid w:val="0"/>
              <w:rPr>
                <w:rFonts w:cs="Arial"/>
                <w:b/>
                <w:sz w:val="20"/>
              </w:rPr>
            </w:pPr>
            <w:r>
              <w:rPr>
                <w:sz w:val="16"/>
                <w:szCs w:val="16"/>
              </w:rPr>
              <w:t>Homepage</w:t>
            </w:r>
          </w:p>
        </w:tc>
      </w:tr>
      <w:tr w:rsidR="00FD5235" w:rsidRPr="00C84C90" w:rsidTr="00C61B74">
        <w:trPr>
          <w:cantSplit/>
          <w:trHeight w:val="378"/>
        </w:trPr>
        <w:tc>
          <w:tcPr>
            <w:tcW w:w="92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35" w:rsidRPr="00C84C90" w:rsidRDefault="00FD5235" w:rsidP="0021145D">
            <w:pPr>
              <w:snapToGrid w:val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3" w:name="Text118"/>
            <w:r>
              <w:rPr>
                <w:rFonts w:cs="Arial"/>
                <w:b/>
                <w:sz w:val="20"/>
              </w:rPr>
              <w:instrText xml:space="preserve"> FORMTEXT </w:instrText>
            </w:r>
            <w:r>
              <w:rPr>
                <w:rFonts w:cs="Arial"/>
                <w:b/>
                <w:sz w:val="20"/>
              </w:rPr>
            </w:r>
            <w:r>
              <w:rPr>
                <w:rFonts w:cs="Arial"/>
                <w:b/>
                <w:sz w:val="20"/>
              </w:rPr>
              <w:fldChar w:fldCharType="separate"/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sz w:val="20"/>
              </w:rPr>
              <w:fldChar w:fldCharType="end"/>
            </w:r>
            <w:bookmarkEnd w:id="3"/>
          </w:p>
        </w:tc>
      </w:tr>
    </w:tbl>
    <w:p w:rsidR="00FD5235" w:rsidRPr="00FB11C3" w:rsidRDefault="00FD5235" w:rsidP="00FD5235">
      <w:pPr>
        <w:snapToGrid w:val="0"/>
        <w:spacing w:before="120" w:after="60"/>
        <w:rPr>
          <w:sz w:val="16"/>
          <w:szCs w:val="16"/>
        </w:rPr>
      </w:pPr>
      <w:r w:rsidRPr="00FB11C3">
        <w:rPr>
          <w:sz w:val="16"/>
          <w:szCs w:val="16"/>
        </w:rPr>
        <w:t>Adresse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1350"/>
        <w:gridCol w:w="3328"/>
      </w:tblGrid>
      <w:tr w:rsidR="00FD5235" w:rsidRPr="00FB11C3" w:rsidTr="00086FDA">
        <w:trPr>
          <w:cantSplit/>
          <w:trHeight w:val="35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D5235" w:rsidRPr="00FB11C3" w:rsidRDefault="00FD5235" w:rsidP="00086FDA">
            <w:pPr>
              <w:snapToGrid w:val="0"/>
              <w:rPr>
                <w:sz w:val="16"/>
                <w:szCs w:val="16"/>
              </w:rPr>
            </w:pPr>
            <w:r w:rsidRPr="00FB11C3">
              <w:rPr>
                <w:sz w:val="16"/>
                <w:szCs w:val="16"/>
              </w:rPr>
              <w:t>Straße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FD5235" w:rsidRPr="00FB11C3" w:rsidRDefault="00FD5235" w:rsidP="00086FDA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PLZ</w:t>
            </w:r>
          </w:p>
        </w:tc>
        <w:tc>
          <w:tcPr>
            <w:tcW w:w="33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35" w:rsidRPr="00FB11C3" w:rsidRDefault="00FD5235" w:rsidP="00086FDA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Ort</w:t>
            </w:r>
          </w:p>
        </w:tc>
      </w:tr>
      <w:tr w:rsidR="00FD5235" w:rsidRPr="00C84C90" w:rsidTr="00086FDA">
        <w:trPr>
          <w:cantSplit/>
          <w:trHeight w:val="378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5235" w:rsidRPr="00C84C90" w:rsidRDefault="00FD5235" w:rsidP="00086FDA">
            <w:pPr>
              <w:snapToGrid w:val="0"/>
              <w:rPr>
                <w:b/>
                <w:sz w:val="20"/>
              </w:rPr>
            </w:pPr>
            <w:r w:rsidRPr="00C84C90">
              <w:rPr>
                <w:b/>
                <w:sz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Pr="00C84C90">
              <w:rPr>
                <w:b/>
                <w:sz w:val="20"/>
              </w:rPr>
              <w:instrText xml:space="preserve"> FORMTEXT </w:instrText>
            </w:r>
            <w:r w:rsidRPr="00C84C90">
              <w:rPr>
                <w:b/>
                <w:sz w:val="20"/>
              </w:rPr>
            </w:r>
            <w:r w:rsidRPr="00C84C90">
              <w:rPr>
                <w:b/>
                <w:sz w:val="20"/>
              </w:rPr>
              <w:fldChar w:fldCharType="separate"/>
            </w:r>
            <w:r w:rsidRPr="00C84C90">
              <w:rPr>
                <w:b/>
                <w:sz w:val="20"/>
              </w:rPr>
              <w:t> </w:t>
            </w:r>
            <w:r w:rsidRPr="00C84C90">
              <w:rPr>
                <w:b/>
                <w:sz w:val="20"/>
              </w:rPr>
              <w:t> </w:t>
            </w:r>
            <w:r w:rsidRPr="00C84C90">
              <w:rPr>
                <w:b/>
                <w:sz w:val="20"/>
              </w:rPr>
              <w:t> </w:t>
            </w:r>
            <w:r w:rsidRPr="00C84C90">
              <w:rPr>
                <w:b/>
                <w:sz w:val="20"/>
              </w:rPr>
              <w:t> </w:t>
            </w:r>
            <w:r w:rsidRPr="00C84C90">
              <w:rPr>
                <w:b/>
                <w:sz w:val="20"/>
              </w:rPr>
              <w:t> </w:t>
            </w:r>
            <w:r w:rsidRPr="00C84C90">
              <w:rPr>
                <w:b/>
                <w:sz w:val="20"/>
              </w:rPr>
              <w:fldChar w:fldCharType="end"/>
            </w:r>
            <w:bookmarkEnd w:id="4"/>
          </w:p>
        </w:tc>
        <w:tc>
          <w:tcPr>
            <w:tcW w:w="13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D5235" w:rsidRPr="00C84C90" w:rsidRDefault="00FD5235" w:rsidP="00086FDA">
            <w:pPr>
              <w:snapToGrid w:val="0"/>
              <w:rPr>
                <w:sz w:val="20"/>
              </w:rPr>
            </w:pPr>
            <w:r w:rsidRPr="00C84C90">
              <w:rPr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Pr="00C84C90">
              <w:rPr>
                <w:sz w:val="20"/>
              </w:rPr>
              <w:instrText xml:space="preserve"> FORMTEXT </w:instrText>
            </w:r>
            <w:r w:rsidRPr="00C84C90">
              <w:rPr>
                <w:sz w:val="20"/>
              </w:rPr>
            </w:r>
            <w:r w:rsidRPr="00C84C90">
              <w:rPr>
                <w:sz w:val="20"/>
              </w:rPr>
              <w:fldChar w:fldCharType="separate"/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fldChar w:fldCharType="end"/>
            </w:r>
            <w:bookmarkEnd w:id="5"/>
          </w:p>
        </w:tc>
        <w:tc>
          <w:tcPr>
            <w:tcW w:w="33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D5235" w:rsidRPr="00C84C90" w:rsidRDefault="00FD5235" w:rsidP="00086FDA">
            <w:pPr>
              <w:snapToGrid w:val="0"/>
              <w:rPr>
                <w:sz w:val="20"/>
              </w:rPr>
            </w:pPr>
            <w:r w:rsidRPr="00C84C90">
              <w:rPr>
                <w:b/>
                <w:sz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Pr="00C84C90">
              <w:rPr>
                <w:b/>
                <w:sz w:val="20"/>
              </w:rPr>
              <w:instrText xml:space="preserve"> FORMTEXT </w:instrText>
            </w:r>
            <w:r w:rsidRPr="00C84C90">
              <w:rPr>
                <w:b/>
                <w:sz w:val="20"/>
              </w:rPr>
            </w:r>
            <w:r w:rsidRPr="00C84C90">
              <w:rPr>
                <w:b/>
                <w:sz w:val="20"/>
              </w:rPr>
              <w:fldChar w:fldCharType="separate"/>
            </w:r>
            <w:r w:rsidRPr="00C84C90">
              <w:rPr>
                <w:b/>
                <w:noProof/>
                <w:sz w:val="20"/>
              </w:rPr>
              <w:t> </w:t>
            </w:r>
            <w:r w:rsidRPr="00C84C90">
              <w:rPr>
                <w:b/>
                <w:noProof/>
                <w:sz w:val="20"/>
              </w:rPr>
              <w:t> </w:t>
            </w:r>
            <w:r w:rsidRPr="00C84C90">
              <w:rPr>
                <w:b/>
                <w:noProof/>
                <w:sz w:val="20"/>
              </w:rPr>
              <w:t> </w:t>
            </w:r>
            <w:r w:rsidRPr="00C84C90">
              <w:rPr>
                <w:b/>
                <w:noProof/>
                <w:sz w:val="20"/>
              </w:rPr>
              <w:t> </w:t>
            </w:r>
            <w:r w:rsidRPr="00C84C90">
              <w:rPr>
                <w:b/>
                <w:noProof/>
                <w:sz w:val="20"/>
              </w:rPr>
              <w:t> </w:t>
            </w:r>
            <w:r w:rsidRPr="00C84C90">
              <w:rPr>
                <w:b/>
                <w:sz w:val="20"/>
              </w:rPr>
              <w:fldChar w:fldCharType="end"/>
            </w:r>
            <w:bookmarkEnd w:id="6"/>
          </w:p>
        </w:tc>
      </w:tr>
    </w:tbl>
    <w:p w:rsidR="00FD5235" w:rsidRPr="00FD5235" w:rsidRDefault="00FD5235" w:rsidP="00FD5235">
      <w:pPr>
        <w:snapToGrid w:val="0"/>
        <w:spacing w:before="120" w:after="60"/>
        <w:rPr>
          <w:sz w:val="16"/>
          <w:szCs w:val="16"/>
        </w:rPr>
      </w:pPr>
      <w:r w:rsidRPr="00FD5235">
        <w:rPr>
          <w:sz w:val="16"/>
          <w:szCs w:val="16"/>
        </w:rPr>
        <w:t>Kontakt</w:t>
      </w:r>
    </w:p>
    <w:tbl>
      <w:tblPr>
        <w:tblW w:w="92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678"/>
      </w:tblGrid>
      <w:tr w:rsidR="00D826FA" w:rsidRPr="00FB11C3" w:rsidTr="00D826FA">
        <w:trPr>
          <w:cantSplit/>
          <w:trHeight w:val="37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D826FA" w:rsidRPr="00FB11C3" w:rsidRDefault="00D826FA" w:rsidP="00D826FA">
            <w:pPr>
              <w:tabs>
                <w:tab w:val="left" w:pos="1693"/>
                <w:tab w:val="left" w:pos="2953"/>
              </w:tabs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Name der </w:t>
            </w:r>
            <w:r w:rsidR="00C84C90">
              <w:rPr>
                <w:sz w:val="16"/>
                <w:szCs w:val="16"/>
              </w:rPr>
              <w:t>Kontaktperson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826FA" w:rsidRPr="00FB11C3" w:rsidRDefault="00D826FA" w:rsidP="00C84C90">
            <w:pPr>
              <w:snapToGrid w:val="0"/>
              <w:rPr>
                <w:sz w:val="16"/>
                <w:szCs w:val="16"/>
              </w:rPr>
            </w:pPr>
            <w:r w:rsidRPr="00FB11C3">
              <w:rPr>
                <w:sz w:val="16"/>
                <w:szCs w:val="16"/>
              </w:rPr>
              <w:t>Telefonnummer</w:t>
            </w:r>
            <w:r w:rsidR="00C84C90">
              <w:rPr>
                <w:sz w:val="16"/>
                <w:szCs w:val="16"/>
              </w:rPr>
              <w:t xml:space="preserve"> Kontaktperson</w:t>
            </w:r>
          </w:p>
        </w:tc>
      </w:tr>
      <w:tr w:rsidR="00D826FA" w:rsidRPr="00C84C90" w:rsidTr="00C84C90">
        <w:trPr>
          <w:cantSplit/>
          <w:trHeight w:val="378"/>
        </w:trPr>
        <w:tc>
          <w:tcPr>
            <w:tcW w:w="4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826FA" w:rsidRPr="00C84C90" w:rsidRDefault="00D826FA" w:rsidP="00D826FA">
            <w:pPr>
              <w:tabs>
                <w:tab w:val="clear" w:pos="510"/>
                <w:tab w:val="clear" w:pos="851"/>
                <w:tab w:val="clear" w:pos="1191"/>
                <w:tab w:val="left" w:pos="1064"/>
                <w:tab w:val="left" w:pos="3616"/>
              </w:tabs>
              <w:snapToGrid w:val="0"/>
              <w:rPr>
                <w:sz w:val="20"/>
              </w:rPr>
            </w:pPr>
            <w:r w:rsidRPr="00C84C90">
              <w:rPr>
                <w:sz w:val="20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7" w:name="Text114"/>
            <w:r w:rsidRPr="00C84C90">
              <w:rPr>
                <w:sz w:val="20"/>
              </w:rPr>
              <w:instrText xml:space="preserve"> FORMTEXT </w:instrText>
            </w:r>
            <w:r w:rsidRPr="00C84C90">
              <w:rPr>
                <w:sz w:val="20"/>
              </w:rPr>
            </w:r>
            <w:r w:rsidRPr="00C84C90">
              <w:rPr>
                <w:sz w:val="20"/>
              </w:rPr>
              <w:fldChar w:fldCharType="separate"/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fldChar w:fldCharType="end"/>
            </w:r>
            <w:bookmarkEnd w:id="7"/>
          </w:p>
        </w:tc>
        <w:tc>
          <w:tcPr>
            <w:tcW w:w="4678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6FA" w:rsidRPr="00C84C90" w:rsidRDefault="00D826FA" w:rsidP="00D826FA">
            <w:pPr>
              <w:snapToGrid w:val="0"/>
              <w:rPr>
                <w:sz w:val="20"/>
              </w:rPr>
            </w:pPr>
            <w:r w:rsidRPr="00C84C90">
              <w:rPr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C84C90">
              <w:rPr>
                <w:sz w:val="20"/>
              </w:rPr>
              <w:instrText xml:space="preserve"> FORMTEXT </w:instrText>
            </w:r>
            <w:r w:rsidRPr="00C84C90">
              <w:rPr>
                <w:sz w:val="20"/>
              </w:rPr>
            </w:r>
            <w:r w:rsidRPr="00C84C90">
              <w:rPr>
                <w:sz w:val="20"/>
              </w:rPr>
              <w:fldChar w:fldCharType="separate"/>
            </w:r>
            <w:r w:rsidRPr="00C84C90">
              <w:rPr>
                <w:noProof/>
                <w:sz w:val="20"/>
              </w:rPr>
              <w:t> </w:t>
            </w:r>
            <w:r w:rsidRPr="00C84C90">
              <w:rPr>
                <w:noProof/>
                <w:sz w:val="20"/>
              </w:rPr>
              <w:t> </w:t>
            </w:r>
            <w:r w:rsidRPr="00C84C90">
              <w:rPr>
                <w:noProof/>
                <w:sz w:val="20"/>
              </w:rPr>
              <w:t> </w:t>
            </w:r>
            <w:r w:rsidRPr="00C84C90">
              <w:rPr>
                <w:noProof/>
                <w:sz w:val="20"/>
              </w:rPr>
              <w:t> </w:t>
            </w:r>
            <w:r w:rsidRPr="00C84C90">
              <w:rPr>
                <w:noProof/>
                <w:sz w:val="20"/>
              </w:rPr>
              <w:t> </w:t>
            </w:r>
            <w:r w:rsidRPr="00C84C90">
              <w:rPr>
                <w:sz w:val="20"/>
              </w:rPr>
              <w:fldChar w:fldCharType="end"/>
            </w:r>
            <w:bookmarkEnd w:id="8"/>
          </w:p>
        </w:tc>
      </w:tr>
      <w:tr w:rsidR="00FD5235" w:rsidRPr="00FB11C3" w:rsidTr="00E933CC">
        <w:trPr>
          <w:trHeight w:val="378"/>
        </w:trPr>
        <w:tc>
          <w:tcPr>
            <w:tcW w:w="9214" w:type="dxa"/>
            <w:gridSpan w:val="2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D5235" w:rsidRPr="00FB11C3" w:rsidRDefault="00FD5235" w:rsidP="00FD5235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E-Mail-Adresse Kontaktperson</w:t>
            </w:r>
          </w:p>
        </w:tc>
      </w:tr>
      <w:bookmarkStart w:id="9" w:name="Text80"/>
      <w:tr w:rsidR="00FD5235" w:rsidRPr="00C84C90" w:rsidTr="00F42C0A">
        <w:trPr>
          <w:trHeight w:val="378"/>
        </w:trPr>
        <w:tc>
          <w:tcPr>
            <w:tcW w:w="921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D5235" w:rsidRPr="00C84C90" w:rsidRDefault="00FD5235" w:rsidP="00D826FA">
            <w:pPr>
              <w:snapToGrid w:val="0"/>
              <w:rPr>
                <w:sz w:val="20"/>
              </w:rPr>
            </w:pPr>
            <w:r w:rsidRPr="00C84C90">
              <w:rPr>
                <w:sz w:val="20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r w:rsidRPr="00C84C90">
              <w:rPr>
                <w:sz w:val="20"/>
              </w:rPr>
              <w:instrText xml:space="preserve"> FORMTEXT </w:instrText>
            </w:r>
            <w:r w:rsidRPr="00C84C90">
              <w:rPr>
                <w:sz w:val="20"/>
              </w:rPr>
            </w:r>
            <w:r w:rsidRPr="00C84C90">
              <w:rPr>
                <w:sz w:val="20"/>
              </w:rPr>
              <w:fldChar w:fldCharType="separate"/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t> </w:t>
            </w:r>
            <w:r w:rsidRPr="00C84C90">
              <w:rPr>
                <w:sz w:val="20"/>
              </w:rPr>
              <w:fldChar w:fldCharType="end"/>
            </w:r>
            <w:bookmarkEnd w:id="9"/>
          </w:p>
        </w:tc>
      </w:tr>
    </w:tbl>
    <w:p w:rsidR="00B377C6" w:rsidRDefault="00B377C6" w:rsidP="00955B81">
      <w:pPr>
        <w:rPr>
          <w:sz w:val="20"/>
        </w:rPr>
      </w:pPr>
    </w:p>
    <w:p w:rsidR="00EA7440" w:rsidRDefault="00EA7440" w:rsidP="00955B81">
      <w:pPr>
        <w:rPr>
          <w:sz w:val="20"/>
        </w:rPr>
      </w:pPr>
    </w:p>
    <w:p w:rsidR="00B377C6" w:rsidRDefault="00B377C6" w:rsidP="00B377C6">
      <w:pPr>
        <w:ind w:left="510" w:hanging="510"/>
        <w:rPr>
          <w:sz w:val="20"/>
        </w:rPr>
      </w:pPr>
      <w:r w:rsidRPr="002E7013">
        <w:rPr>
          <w:sz w:val="20"/>
        </w:rPr>
        <w:fldChar w:fldCharType="begin">
          <w:ffData>
            <w:name w:val="Kontrollkästchen2"/>
            <w:enabled/>
            <w:calcOnExit w:val="0"/>
            <w:checkBox>
              <w:size w:val="20"/>
              <w:default w:val="0"/>
            </w:checkBox>
          </w:ffData>
        </w:fldChar>
      </w:r>
      <w:r w:rsidRPr="002E7013">
        <w:rPr>
          <w:sz w:val="20"/>
        </w:rPr>
        <w:instrText xml:space="preserve"> FORMCHECKBOX </w:instrText>
      </w:r>
      <w:r w:rsidR="00C01045">
        <w:rPr>
          <w:sz w:val="20"/>
        </w:rPr>
      </w:r>
      <w:r w:rsidR="00C01045">
        <w:rPr>
          <w:sz w:val="20"/>
        </w:rPr>
        <w:fldChar w:fldCharType="separate"/>
      </w:r>
      <w:r w:rsidRPr="002E7013">
        <w:rPr>
          <w:sz w:val="20"/>
        </w:rPr>
        <w:fldChar w:fldCharType="end"/>
      </w:r>
      <w:r w:rsidRPr="002E7013">
        <w:rPr>
          <w:sz w:val="20"/>
        </w:rPr>
        <w:tab/>
        <w:t xml:space="preserve">Ich stimme zu, dass die </w:t>
      </w:r>
      <w:r w:rsidR="002E7013" w:rsidRPr="002E7013">
        <w:rPr>
          <w:sz w:val="20"/>
        </w:rPr>
        <w:t>o</w:t>
      </w:r>
      <w:r w:rsidR="002E7013">
        <w:rPr>
          <w:sz w:val="20"/>
        </w:rPr>
        <w:t xml:space="preserve">ben angeführten Daten, jedoch ohne den Namen der </w:t>
      </w:r>
      <w:r w:rsidR="002E7013" w:rsidRPr="002E7013">
        <w:rPr>
          <w:sz w:val="20"/>
        </w:rPr>
        <w:t xml:space="preserve">Kontaktperson und </w:t>
      </w:r>
      <w:r w:rsidR="002E7013">
        <w:rPr>
          <w:sz w:val="20"/>
        </w:rPr>
        <w:t>ohne die</w:t>
      </w:r>
      <w:r w:rsidR="002E7013" w:rsidRPr="002E7013">
        <w:rPr>
          <w:sz w:val="20"/>
        </w:rPr>
        <w:t xml:space="preserve"> Firmenbuch- bzw. Vereinsregisternummer</w:t>
      </w:r>
      <w:r w:rsidRPr="002E7013">
        <w:rPr>
          <w:sz w:val="20"/>
        </w:rPr>
        <w:t xml:space="preserve"> auf der Homepage der Stadt Linz veröffentlicht werden.</w:t>
      </w:r>
    </w:p>
    <w:p w:rsidR="004F63BA" w:rsidRDefault="004F63BA" w:rsidP="005870B9">
      <w:pPr>
        <w:ind w:left="510" w:hanging="510"/>
        <w:rPr>
          <w:sz w:val="20"/>
        </w:rPr>
      </w:pPr>
    </w:p>
    <w:tbl>
      <w:tblPr>
        <w:tblW w:w="9214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4"/>
      </w:tblGrid>
      <w:tr w:rsidR="00A91365" w:rsidRPr="00FB11C3" w:rsidTr="001C2491">
        <w:trPr>
          <w:cantSplit/>
          <w:trHeight w:val="337"/>
        </w:trPr>
        <w:tc>
          <w:tcPr>
            <w:tcW w:w="4536" w:type="dxa"/>
            <w:shd w:val="clear" w:color="auto" w:fill="auto"/>
            <w:vAlign w:val="center"/>
          </w:tcPr>
          <w:p w:rsidR="00A91365" w:rsidRPr="00FB11C3" w:rsidRDefault="00A91365" w:rsidP="00FA60C4">
            <w:pPr>
              <w:snapToGri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Mitteilung:</w:t>
            </w:r>
          </w:p>
        </w:tc>
      </w:tr>
      <w:tr w:rsidR="00A91365" w:rsidRPr="00F7422D" w:rsidTr="00EA7440">
        <w:trPr>
          <w:cantSplit/>
          <w:trHeight w:val="974"/>
        </w:trPr>
        <w:tc>
          <w:tcPr>
            <w:tcW w:w="4536" w:type="dxa"/>
            <w:shd w:val="clear" w:color="auto" w:fill="auto"/>
            <w:vAlign w:val="center"/>
          </w:tcPr>
          <w:p w:rsidR="00A91365" w:rsidRPr="00F7422D" w:rsidRDefault="00A91365" w:rsidP="00FA60C4">
            <w:pPr>
              <w:snapToGrid w:val="0"/>
              <w:rPr>
                <w:sz w:val="24"/>
                <w:szCs w:val="24"/>
              </w:rPr>
            </w:pPr>
            <w:r w:rsidRPr="00F7422D">
              <w:rPr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5BA3">
              <w:rPr>
                <w:b/>
                <w:sz w:val="24"/>
                <w:szCs w:val="24"/>
              </w:rPr>
              <w:instrText xml:space="preserve"> FORMTEXT </w:instrText>
            </w:r>
            <w:r w:rsidRPr="00F7422D">
              <w:rPr>
                <w:b/>
                <w:sz w:val="24"/>
                <w:szCs w:val="24"/>
              </w:rPr>
            </w:r>
            <w:r w:rsidRPr="00F7422D">
              <w:rPr>
                <w:b/>
                <w:sz w:val="24"/>
                <w:szCs w:val="24"/>
              </w:rPr>
              <w:fldChar w:fldCharType="separate"/>
            </w:r>
            <w:r w:rsidRPr="00F7422D">
              <w:rPr>
                <w:sz w:val="24"/>
                <w:szCs w:val="24"/>
              </w:rPr>
              <w:t> </w:t>
            </w:r>
            <w:r w:rsidRPr="00F7422D">
              <w:rPr>
                <w:sz w:val="24"/>
                <w:szCs w:val="24"/>
              </w:rPr>
              <w:t> </w:t>
            </w:r>
            <w:r w:rsidRPr="00F7422D">
              <w:rPr>
                <w:sz w:val="24"/>
                <w:szCs w:val="24"/>
              </w:rPr>
              <w:t> </w:t>
            </w:r>
            <w:r w:rsidRPr="00F7422D">
              <w:rPr>
                <w:sz w:val="24"/>
                <w:szCs w:val="24"/>
              </w:rPr>
              <w:t> </w:t>
            </w:r>
            <w:r w:rsidRPr="00F7422D">
              <w:rPr>
                <w:sz w:val="24"/>
                <w:szCs w:val="24"/>
              </w:rPr>
              <w:t> </w:t>
            </w:r>
            <w:r w:rsidRPr="00F7422D">
              <w:rPr>
                <w:sz w:val="24"/>
                <w:szCs w:val="24"/>
              </w:rPr>
              <w:fldChar w:fldCharType="end"/>
            </w:r>
          </w:p>
        </w:tc>
      </w:tr>
    </w:tbl>
    <w:p w:rsidR="00EA7440" w:rsidRDefault="00EA7440">
      <w:pPr>
        <w:tabs>
          <w:tab w:val="clear" w:pos="510"/>
          <w:tab w:val="clear" w:pos="851"/>
          <w:tab w:val="clear" w:pos="1191"/>
        </w:tabs>
        <w:spacing w:line="240" w:lineRule="auto"/>
        <w:rPr>
          <w:sz w:val="20"/>
        </w:rPr>
      </w:pPr>
      <w:r>
        <w:rPr>
          <w:sz w:val="20"/>
        </w:rPr>
        <w:br w:type="page"/>
      </w:r>
    </w:p>
    <w:p w:rsidR="00A91365" w:rsidRDefault="00A91365" w:rsidP="005870B9">
      <w:pPr>
        <w:ind w:left="510" w:hanging="510"/>
        <w:rPr>
          <w:sz w:val="20"/>
        </w:rPr>
      </w:pPr>
    </w:p>
    <w:p w:rsidR="00B10AEF" w:rsidRDefault="00B10AEF" w:rsidP="005870B9">
      <w:pPr>
        <w:ind w:left="510" w:hanging="510"/>
        <w:rPr>
          <w:sz w:val="20"/>
        </w:rPr>
      </w:pPr>
    </w:p>
    <w:p w:rsidR="00B10AEF" w:rsidRDefault="00B10AEF" w:rsidP="005870B9">
      <w:pPr>
        <w:ind w:left="510" w:hanging="510"/>
        <w:rPr>
          <w:sz w:val="20"/>
        </w:rPr>
      </w:pPr>
    </w:p>
    <w:p w:rsidR="00B10AEF" w:rsidRDefault="00B10AEF" w:rsidP="005870B9">
      <w:pPr>
        <w:ind w:left="510" w:hanging="510"/>
        <w:rPr>
          <w:sz w:val="20"/>
        </w:rPr>
      </w:pPr>
    </w:p>
    <w:p w:rsidR="00B10AEF" w:rsidRDefault="00B10AEF" w:rsidP="005870B9">
      <w:pPr>
        <w:ind w:left="510" w:hanging="510"/>
        <w:rPr>
          <w:sz w:val="20"/>
        </w:rPr>
      </w:pPr>
    </w:p>
    <w:p w:rsidR="00B10AEF" w:rsidRDefault="00B10AEF" w:rsidP="005870B9">
      <w:pPr>
        <w:ind w:left="510" w:hanging="510"/>
        <w:rPr>
          <w:sz w:val="20"/>
        </w:rPr>
      </w:pPr>
    </w:p>
    <w:p w:rsidR="006E74F2" w:rsidRPr="00144B1B" w:rsidRDefault="00955B81" w:rsidP="00144B1B">
      <w:pPr>
        <w:spacing w:before="120" w:after="120"/>
        <w:rPr>
          <w:b/>
          <w:sz w:val="28"/>
          <w:szCs w:val="28"/>
          <w:lang w:val="de-DE"/>
        </w:rPr>
      </w:pPr>
      <w:r w:rsidRPr="00144B1B">
        <w:rPr>
          <w:b/>
          <w:sz w:val="28"/>
          <w:szCs w:val="28"/>
          <w:lang w:val="de-DE"/>
        </w:rPr>
        <w:t>Wir möchten folgende Materialien erhalten:</w:t>
      </w:r>
    </w:p>
    <w:tbl>
      <w:tblPr>
        <w:tblStyle w:val="Tabellenraster"/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4530"/>
        <w:gridCol w:w="4530"/>
      </w:tblGrid>
      <w:tr w:rsidR="0039465F" w:rsidRPr="00144B1B" w:rsidTr="00552E0F">
        <w:tc>
          <w:tcPr>
            <w:tcW w:w="4530" w:type="dxa"/>
          </w:tcPr>
          <w:p w:rsidR="002433C4" w:rsidRDefault="00855489" w:rsidP="00EA7440">
            <w:pPr>
              <w:rPr>
                <w:sz w:val="20"/>
              </w:rPr>
            </w:pPr>
            <w:r>
              <w:rPr>
                <w:noProof/>
                <w:sz w:val="20"/>
                <w:lang w:eastAsia="de-AT"/>
              </w:rPr>
              <w:drawing>
                <wp:inline distT="0" distB="0" distL="0" distR="0">
                  <wp:extent cx="720000" cy="720000"/>
                  <wp:effectExtent l="0" t="0" r="4445" b="4445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UCK_coffeetogo_cuptokeep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lang w:eastAsia="de-AT"/>
              </w:rPr>
              <w:drawing>
                <wp:inline distT="0" distB="0" distL="0" distR="0">
                  <wp:extent cx="720000" cy="720000"/>
                  <wp:effectExtent l="0" t="0" r="4445" b="444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inktogo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5B81" w:rsidRPr="00144B1B" w:rsidRDefault="00EA7440" w:rsidP="00CE1315">
            <w:pPr>
              <w:rPr>
                <w:sz w:val="20"/>
              </w:rPr>
            </w:pPr>
            <w:r w:rsidRPr="00144B1B">
              <w:rPr>
                <w:sz w:val="20"/>
              </w:rPr>
              <w:br/>
            </w:r>
            <w:r w:rsidRPr="00144B1B">
              <w:rPr>
                <w:sz w:val="20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10" w:name="Text115"/>
            <w:r w:rsidRPr="00144B1B">
              <w:rPr>
                <w:sz w:val="20"/>
              </w:rPr>
              <w:instrText xml:space="preserve"> FORMTEXT </w:instrText>
            </w:r>
            <w:r w:rsidRPr="00144B1B">
              <w:rPr>
                <w:sz w:val="20"/>
              </w:rPr>
            </w:r>
            <w:r w:rsidRPr="00144B1B">
              <w:rPr>
                <w:sz w:val="20"/>
              </w:rPr>
              <w:fldChar w:fldCharType="separate"/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sz w:val="20"/>
              </w:rPr>
              <w:fldChar w:fldCharType="end"/>
            </w:r>
            <w:bookmarkEnd w:id="10"/>
            <w:r w:rsidRPr="00144B1B">
              <w:rPr>
                <w:sz w:val="20"/>
              </w:rPr>
              <w:t xml:space="preserve"> x Aufkleber </w:t>
            </w:r>
            <w:r w:rsidR="00CE1315" w:rsidRPr="00144B1B">
              <w:rPr>
                <w:sz w:val="20"/>
              </w:rPr>
              <w:t xml:space="preserve">12 cm </w:t>
            </w:r>
            <w:r w:rsidRPr="00144B1B">
              <w:rPr>
                <w:sz w:val="20"/>
              </w:rPr>
              <w:t xml:space="preserve">"Cup To Keep - Coffee To Go" bzw. "Cup To Keep - Drink To Go" </w:t>
            </w:r>
          </w:p>
        </w:tc>
        <w:tc>
          <w:tcPr>
            <w:tcW w:w="4530" w:type="dxa"/>
          </w:tcPr>
          <w:p w:rsidR="002433C4" w:rsidRDefault="00855489" w:rsidP="00EA7440">
            <w:pPr>
              <w:rPr>
                <w:sz w:val="20"/>
              </w:rPr>
            </w:pPr>
            <w:r>
              <w:rPr>
                <w:noProof/>
                <w:sz w:val="20"/>
                <w:lang w:eastAsia="de-AT"/>
              </w:rPr>
              <w:drawing>
                <wp:inline distT="0" distB="0" distL="0" distR="0">
                  <wp:extent cx="720000" cy="720000"/>
                  <wp:effectExtent l="0" t="0" r="4445" b="4445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uptokeep_crema_ohnetxt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0262">
              <w:rPr>
                <w:noProof/>
                <w:sz w:val="20"/>
                <w:lang w:eastAsia="de-AT"/>
              </w:rPr>
              <w:drawing>
                <wp:inline distT="0" distB="0" distL="0" distR="0">
                  <wp:extent cx="720000" cy="720000"/>
                  <wp:effectExtent l="0" t="0" r="4445" b="4445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uptokeep_sprechblase_sw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0262">
              <w:rPr>
                <w:noProof/>
                <w:sz w:val="20"/>
                <w:lang w:eastAsia="de-AT"/>
              </w:rPr>
              <w:drawing>
                <wp:inline distT="0" distB="0" distL="0" distR="0">
                  <wp:extent cx="957072" cy="719328"/>
                  <wp:effectExtent l="0" t="0" r="8255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uptokeep_sprechblas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72" cy="719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5B81" w:rsidRPr="00144B1B" w:rsidRDefault="00EA7440" w:rsidP="00CE1315">
            <w:pPr>
              <w:rPr>
                <w:sz w:val="20"/>
              </w:rPr>
            </w:pPr>
            <w:r w:rsidRPr="00144B1B">
              <w:rPr>
                <w:sz w:val="20"/>
              </w:rPr>
              <w:br/>
            </w:r>
            <w:r w:rsidRPr="00144B1B">
              <w:rPr>
                <w:sz w:val="20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r w:rsidRPr="00144B1B">
              <w:rPr>
                <w:sz w:val="20"/>
              </w:rPr>
              <w:instrText xml:space="preserve"> FORMTEXT </w:instrText>
            </w:r>
            <w:r w:rsidRPr="00144B1B">
              <w:rPr>
                <w:sz w:val="20"/>
              </w:rPr>
            </w:r>
            <w:r w:rsidRPr="00144B1B">
              <w:rPr>
                <w:sz w:val="20"/>
              </w:rPr>
              <w:fldChar w:fldCharType="separate"/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sz w:val="20"/>
              </w:rPr>
              <w:fldChar w:fldCharType="end"/>
            </w:r>
            <w:r w:rsidRPr="00144B1B">
              <w:rPr>
                <w:sz w:val="20"/>
              </w:rPr>
              <w:t xml:space="preserve"> x Aufkleber </w:t>
            </w:r>
            <w:r w:rsidR="00CE1315" w:rsidRPr="00144B1B">
              <w:rPr>
                <w:sz w:val="20"/>
              </w:rPr>
              <w:t xml:space="preserve">5 cm </w:t>
            </w:r>
            <w:r w:rsidRPr="00144B1B">
              <w:rPr>
                <w:sz w:val="20"/>
              </w:rPr>
              <w:t xml:space="preserve">"Cup To Keep - Coffee To Go" bzw. "Mei Häferl is mei Kaffee" </w:t>
            </w:r>
          </w:p>
        </w:tc>
      </w:tr>
      <w:tr w:rsidR="0039465F" w:rsidRPr="00144B1B" w:rsidTr="00552E0F">
        <w:tc>
          <w:tcPr>
            <w:tcW w:w="4530" w:type="dxa"/>
          </w:tcPr>
          <w:p w:rsidR="00955B81" w:rsidRDefault="0039465F" w:rsidP="004360AB">
            <w:pPr>
              <w:rPr>
                <w:sz w:val="20"/>
              </w:rPr>
            </w:pPr>
            <w:r w:rsidRPr="0039465F">
              <w:rPr>
                <w:noProof/>
                <w:sz w:val="20"/>
                <w:lang w:eastAsia="de-AT"/>
              </w:rPr>
              <w:drawing>
                <wp:inline distT="0" distB="0" distL="0" distR="0">
                  <wp:extent cx="1790700" cy="1343025"/>
                  <wp:effectExtent l="0" t="0" r="0" b="9525"/>
                  <wp:docPr id="7" name="Grafik 7" descr="\\linz.at\datamag\ptu\_um\Öffentlichkeitsarbeit\Cup To Keep\Fotos\cup2keep_caf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inz.at\datamag\ptu\_um\Öffentlichkeitsarbeit\Cup To Keep\Fotos\cup2keep_caf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89" cy="134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33C4" w:rsidRPr="00144B1B" w:rsidRDefault="002433C4" w:rsidP="004360AB">
            <w:pPr>
              <w:rPr>
                <w:sz w:val="20"/>
              </w:rPr>
            </w:pPr>
          </w:p>
          <w:p w:rsidR="00144B1B" w:rsidRPr="00144B1B" w:rsidRDefault="00144B1B" w:rsidP="00144B1B">
            <w:pPr>
              <w:rPr>
                <w:sz w:val="20"/>
              </w:rPr>
            </w:pPr>
            <w:r w:rsidRPr="00144B1B">
              <w:rPr>
                <w:sz w:val="20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r w:rsidRPr="00144B1B">
              <w:rPr>
                <w:sz w:val="20"/>
              </w:rPr>
              <w:instrText xml:space="preserve"> FORMTEXT </w:instrText>
            </w:r>
            <w:r w:rsidRPr="00144B1B">
              <w:rPr>
                <w:sz w:val="20"/>
              </w:rPr>
            </w:r>
            <w:r w:rsidRPr="00144B1B">
              <w:rPr>
                <w:sz w:val="20"/>
              </w:rPr>
              <w:fldChar w:fldCharType="separate"/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sz w:val="20"/>
              </w:rPr>
              <w:fldChar w:fldCharType="end"/>
            </w:r>
            <w:r w:rsidRPr="00144B1B">
              <w:rPr>
                <w:sz w:val="20"/>
              </w:rPr>
              <w:t xml:space="preserve"> x Kartenaufsteller für Karten in A5-Format</w:t>
            </w:r>
          </w:p>
          <w:p w:rsidR="00144B1B" w:rsidRPr="00144B1B" w:rsidRDefault="00144B1B" w:rsidP="002C26B8">
            <w:pPr>
              <w:rPr>
                <w:sz w:val="20"/>
              </w:rPr>
            </w:pPr>
            <w:r w:rsidRPr="00144B1B">
              <w:rPr>
                <w:sz w:val="20"/>
              </w:rPr>
              <w:t xml:space="preserve">zum </w:t>
            </w:r>
            <w:r w:rsidR="002C26B8">
              <w:rPr>
                <w:sz w:val="20"/>
              </w:rPr>
              <w:t xml:space="preserve">Beispiel als Aufsteller auf der Theke </w:t>
            </w:r>
            <w:r w:rsidRPr="00144B1B">
              <w:rPr>
                <w:sz w:val="20"/>
              </w:rPr>
              <w:t>inklusive Infokarten für Ihre Kundinnen und Kunden</w:t>
            </w:r>
          </w:p>
        </w:tc>
        <w:tc>
          <w:tcPr>
            <w:tcW w:w="4530" w:type="dxa"/>
          </w:tcPr>
          <w:p w:rsidR="002433C4" w:rsidRDefault="00DB4675" w:rsidP="00144B1B">
            <w:pPr>
              <w:rPr>
                <w:sz w:val="20"/>
              </w:rPr>
            </w:pPr>
            <w:r>
              <w:rPr>
                <w:noProof/>
                <w:sz w:val="20"/>
                <w:lang w:eastAsia="de-AT"/>
              </w:rPr>
              <w:drawing>
                <wp:inline distT="0" distB="0" distL="0" distR="0">
                  <wp:extent cx="1085850" cy="1534495"/>
                  <wp:effectExtent l="0" t="0" r="0" b="889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offeeToGo_A4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198" cy="159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44B1B" w:rsidRPr="00144B1B">
              <w:rPr>
                <w:sz w:val="20"/>
              </w:rPr>
              <w:t xml:space="preserve"> </w:t>
            </w:r>
          </w:p>
          <w:p w:rsidR="00955B81" w:rsidRPr="00144B1B" w:rsidRDefault="00144B1B" w:rsidP="00CE1315">
            <w:pPr>
              <w:rPr>
                <w:sz w:val="20"/>
              </w:rPr>
            </w:pPr>
            <w:r w:rsidRPr="00144B1B">
              <w:rPr>
                <w:sz w:val="20"/>
              </w:rPr>
              <w:br/>
            </w:r>
            <w:r w:rsidRPr="00144B1B">
              <w:rPr>
                <w:sz w:val="20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11" w:name="Text116"/>
            <w:r w:rsidRPr="00144B1B">
              <w:rPr>
                <w:sz w:val="20"/>
              </w:rPr>
              <w:instrText xml:space="preserve"> FORMTEXT </w:instrText>
            </w:r>
            <w:r w:rsidRPr="00144B1B">
              <w:rPr>
                <w:sz w:val="20"/>
              </w:rPr>
            </w:r>
            <w:r w:rsidRPr="00144B1B">
              <w:rPr>
                <w:sz w:val="20"/>
              </w:rPr>
              <w:fldChar w:fldCharType="separate"/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sz w:val="20"/>
              </w:rPr>
              <w:fldChar w:fldCharType="end"/>
            </w:r>
            <w:bookmarkEnd w:id="11"/>
            <w:r w:rsidRPr="00144B1B">
              <w:rPr>
                <w:sz w:val="20"/>
              </w:rPr>
              <w:t xml:space="preserve"> x Plakat in A3- bzw. </w:t>
            </w:r>
            <w:r w:rsidRPr="00144B1B">
              <w:rPr>
                <w:sz w:val="20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12" w:name="Text117"/>
            <w:r w:rsidRPr="00144B1B">
              <w:rPr>
                <w:sz w:val="20"/>
              </w:rPr>
              <w:instrText xml:space="preserve"> FORMTEXT </w:instrText>
            </w:r>
            <w:r w:rsidRPr="00144B1B">
              <w:rPr>
                <w:sz w:val="20"/>
              </w:rPr>
            </w:r>
            <w:r w:rsidRPr="00144B1B">
              <w:rPr>
                <w:sz w:val="20"/>
              </w:rPr>
              <w:fldChar w:fldCharType="separate"/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noProof/>
                <w:sz w:val="20"/>
              </w:rPr>
              <w:t> </w:t>
            </w:r>
            <w:r w:rsidRPr="00144B1B">
              <w:rPr>
                <w:sz w:val="20"/>
              </w:rPr>
              <w:fldChar w:fldCharType="end"/>
            </w:r>
            <w:bookmarkEnd w:id="12"/>
            <w:r w:rsidRPr="00144B1B">
              <w:rPr>
                <w:sz w:val="20"/>
              </w:rPr>
              <w:t xml:space="preserve"> x in A4-Format - </w:t>
            </w:r>
            <w:r w:rsidR="00CE1315">
              <w:rPr>
                <w:sz w:val="20"/>
              </w:rPr>
              <w:t>z</w:t>
            </w:r>
            <w:r w:rsidRPr="00144B1B">
              <w:rPr>
                <w:sz w:val="20"/>
              </w:rPr>
              <w:t>eigen Sie, dass Sie mit dabei sind!</w:t>
            </w:r>
          </w:p>
        </w:tc>
      </w:tr>
    </w:tbl>
    <w:p w:rsidR="00955B81" w:rsidRDefault="00955B81" w:rsidP="004360AB">
      <w:pPr>
        <w:rPr>
          <w:sz w:val="18"/>
          <w:szCs w:val="18"/>
        </w:rPr>
      </w:pPr>
    </w:p>
    <w:p w:rsidR="00955B81" w:rsidRDefault="00955B81" w:rsidP="004360AB">
      <w:pPr>
        <w:rPr>
          <w:sz w:val="18"/>
          <w:szCs w:val="18"/>
        </w:rPr>
      </w:pPr>
    </w:p>
    <w:p w:rsidR="00AB6660" w:rsidRDefault="007E3287" w:rsidP="00A91365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Die Abteilung Stadtklimatologie und Umwelt </w:t>
      </w:r>
      <w:r w:rsidR="006E74F2" w:rsidRPr="006E74F2">
        <w:rPr>
          <w:b/>
          <w:sz w:val="18"/>
          <w:szCs w:val="18"/>
        </w:rPr>
        <w:t>des Magistrates Linz wird im Zuge Ihrer Anmeldung mit Ihnen Kontakt aufnehmen.</w:t>
      </w:r>
    </w:p>
    <w:p w:rsidR="005C3ECC" w:rsidRDefault="005C3ECC" w:rsidP="00A91365">
      <w:pPr>
        <w:rPr>
          <w:b/>
          <w:sz w:val="18"/>
          <w:szCs w:val="18"/>
        </w:rPr>
      </w:pPr>
    </w:p>
    <w:p w:rsidR="005C3ECC" w:rsidRPr="005C3ECC" w:rsidRDefault="00F32533" w:rsidP="005C3ECC">
      <w:pPr>
        <w:pStyle w:val="Fuzeile"/>
        <w:rPr>
          <w:b/>
          <w:szCs w:val="22"/>
        </w:rPr>
      </w:pPr>
      <w:r>
        <w:rPr>
          <w:noProof/>
          <w:lang w:eastAsia="de-A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2208530</wp:posOffset>
            </wp:positionH>
            <wp:positionV relativeFrom="paragraph">
              <wp:posOffset>137160</wp:posOffset>
            </wp:positionV>
            <wp:extent cx="425450" cy="425450"/>
            <wp:effectExtent l="0" t="0" r="0" b="0"/>
            <wp:wrapTight wrapText="bothSides">
              <wp:wrapPolygon edited="0">
                <wp:start x="0" y="0"/>
                <wp:lineTo x="0" y="20310"/>
                <wp:lineTo x="20310" y="20310"/>
                <wp:lineTo x="20310" y="0"/>
                <wp:lineTo x="0" y="0"/>
              </wp:wrapPolygon>
            </wp:wrapTight>
            <wp:docPr id="4" name="Bild 4" descr="qrcoffeet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rcoffeet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ECC" w:rsidRDefault="005C3ECC" w:rsidP="005C3ECC">
      <w:pPr>
        <w:pStyle w:val="Fuzeile"/>
        <w:rPr>
          <w:b/>
          <w:szCs w:val="22"/>
        </w:rPr>
      </w:pPr>
      <w:r w:rsidRPr="005C3ECC">
        <w:rPr>
          <w:b/>
          <w:szCs w:val="22"/>
        </w:rPr>
        <w:t>Nähere Informationen unter:</w:t>
      </w:r>
    </w:p>
    <w:p w:rsidR="005C3ECC" w:rsidRPr="00EE48B9" w:rsidRDefault="00C01045" w:rsidP="005C3ECC">
      <w:pPr>
        <w:pStyle w:val="Fuzeile"/>
        <w:rPr>
          <w:sz w:val="16"/>
          <w:szCs w:val="16"/>
          <w:lang w:val="de-DE"/>
        </w:rPr>
      </w:pPr>
      <w:hyperlink r:id="rId16" w:history="1">
        <w:r w:rsidR="007D3ABF">
          <w:rPr>
            <w:rStyle w:val="Hyperlink"/>
            <w:szCs w:val="22"/>
            <w:lang w:val="de-DE"/>
          </w:rPr>
          <w:t>http://www.linz.at/coffeetogo.php</w:t>
        </w:r>
      </w:hyperlink>
      <w:r w:rsidR="005C3ECC">
        <w:rPr>
          <w:rStyle w:val="Hyperlink"/>
          <w:sz w:val="16"/>
          <w:szCs w:val="16"/>
          <w:lang w:val="de-DE"/>
        </w:rPr>
        <w:t xml:space="preserve"> </w:t>
      </w:r>
    </w:p>
    <w:p w:rsidR="005C3ECC" w:rsidRPr="006E74F2" w:rsidRDefault="005C3ECC" w:rsidP="00A91365">
      <w:pPr>
        <w:rPr>
          <w:b/>
          <w:sz w:val="16"/>
          <w:szCs w:val="16"/>
        </w:rPr>
      </w:pPr>
    </w:p>
    <w:sectPr w:rsidR="005C3ECC" w:rsidRPr="006E74F2" w:rsidSect="00293686">
      <w:headerReference w:type="even" r:id="rId17"/>
      <w:headerReference w:type="default" r:id="rId18"/>
      <w:footerReference w:type="default" r:id="rId19"/>
      <w:headerReference w:type="first" r:id="rId20"/>
      <w:footerReference w:type="first" r:id="rId21"/>
      <w:pgSz w:w="11906" w:h="16838" w:code="9"/>
      <w:pgMar w:top="1134" w:right="851" w:bottom="1701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4B0A" w:rsidRDefault="00144B0A">
      <w:r>
        <w:separator/>
      </w:r>
    </w:p>
  </w:endnote>
  <w:endnote w:type="continuationSeparator" w:id="0">
    <w:p w:rsidR="00144B0A" w:rsidRDefault="00144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686" w:rsidRDefault="00293686" w:rsidP="00293686">
    <w:pPr>
      <w:pStyle w:val="CDFuzeileS2"/>
    </w:pPr>
    <w:r>
      <w:t xml:space="preserve">Seite </w:t>
    </w:r>
    <w:r>
      <w:rPr>
        <w:rStyle w:val="Seitenzahl"/>
      </w:rPr>
      <w:fldChar w:fldCharType="begin"/>
    </w:r>
    <w:r>
      <w:rPr>
        <w:rStyle w:val="Seitenzahl"/>
      </w:rPr>
      <w:instrText xml:space="preserve"> PAGE </w:instrText>
    </w:r>
    <w:r>
      <w:rPr>
        <w:rStyle w:val="Seitenzahl"/>
      </w:rPr>
      <w:fldChar w:fldCharType="separate"/>
    </w:r>
    <w:r w:rsidR="00C01045">
      <w:rPr>
        <w:rStyle w:val="Seitenzahl"/>
        <w:noProof/>
      </w:rPr>
      <w:t>2</w:t>
    </w:r>
    <w:r>
      <w:rPr>
        <w:rStyle w:val="Seitenzahl"/>
      </w:rPr>
      <w:fldChar w:fldCharType="end"/>
    </w:r>
    <w:r>
      <w:rPr>
        <w:rStyle w:val="Seitenzahl"/>
      </w:rPr>
      <w:tab/>
      <w:t>linz.at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686" w:rsidRPr="00AE6BBA" w:rsidRDefault="00293686" w:rsidP="00293686">
    <w:pPr>
      <w:pStyle w:val="CDFuzeileS1"/>
    </w:pPr>
  </w:p>
  <w:p w:rsidR="00293686" w:rsidRPr="00AE6BBA" w:rsidRDefault="00293686" w:rsidP="00293686">
    <w:pPr>
      <w:pStyle w:val="CDFuzeileS1"/>
    </w:pPr>
  </w:p>
  <w:p w:rsidR="00293686" w:rsidRPr="00AE6BBA" w:rsidRDefault="00293686" w:rsidP="00293686">
    <w:pPr>
      <w:pStyle w:val="CDFuzeileS1"/>
    </w:pPr>
    <w:r w:rsidRPr="00AE6BBA">
      <w:t>Magistrat der</w:t>
    </w:r>
    <w:r>
      <w:tab/>
      <w:t>Hauptstr. 1–5, Neues Rathaus</w:t>
    </w:r>
  </w:p>
  <w:p w:rsidR="00293686" w:rsidRPr="00AE6BBA" w:rsidRDefault="00293686" w:rsidP="00293686">
    <w:pPr>
      <w:pStyle w:val="CDFuzeileS1"/>
    </w:pPr>
    <w:r w:rsidRPr="00AE6BBA">
      <w:t>Lande</w:t>
    </w:r>
    <w:r>
      <w:t>shauptstadt Linz</w:t>
    </w:r>
    <w:r>
      <w:tab/>
      <w:t>4041 Linz</w:t>
    </w:r>
  </w:p>
  <w:p w:rsidR="00293686" w:rsidRPr="00AE6BBA" w:rsidRDefault="00293686" w:rsidP="00293686">
    <w:pPr>
      <w:pStyle w:val="CDFuzeileS1"/>
    </w:pPr>
    <w:r>
      <w:t>Stadtklimatologie und</w:t>
    </w:r>
    <w:r>
      <w:tab/>
      <w:t>ptu.sku@mag.linz.at</w:t>
    </w:r>
  </w:p>
  <w:p w:rsidR="00293686" w:rsidRPr="006E660F" w:rsidRDefault="00293686" w:rsidP="00293686">
    <w:pPr>
      <w:pStyle w:val="CDFuzeileS1"/>
    </w:pPr>
    <w:r>
      <w:t>Umwelt</w:t>
    </w:r>
    <w:r>
      <w:tab/>
      <w:t>+43 732 7070</w:t>
    </w:r>
    <w:r w:rsidRPr="00AE6BBA">
      <w:tab/>
      <w:t>linz.at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4B0A" w:rsidRDefault="00144B0A">
      <w:r>
        <w:separator/>
      </w:r>
    </w:p>
  </w:footnote>
  <w:footnote w:type="continuationSeparator" w:id="0">
    <w:p w:rsidR="00144B0A" w:rsidRDefault="00144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491" w:rsidRDefault="00C01045">
    <w:pPr>
      <w:pStyle w:val="Kopfzeile"/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7110" o:spid="_x0000_s2050" type="#_x0000_t75" style="position:absolute;margin-left:0;margin-top:0;width:453.15pt;height:453.15pt;z-index:-251658752;mso-position-horizontal:center;mso-position-horizontal-relative:margin;mso-position-vertical:center;mso-position-vertical-relative:margin" o:allowincell="f">
          <v:imagedata r:id="rId1" o:title="cuptokeep_crema_ohnetx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491" w:rsidRDefault="00C01045" w:rsidP="00293686">
    <w:pPr>
      <w:pStyle w:val="Kopfzeile"/>
      <w:tabs>
        <w:tab w:val="clear" w:pos="9072"/>
        <w:tab w:val="right" w:pos="9070"/>
      </w:tabs>
    </w:pPr>
    <w:r>
      <w:rPr>
        <w:noProof/>
        <w:lang w:eastAsia="de-A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7111" o:spid="_x0000_s2051" type="#_x0000_t75" style="position:absolute;margin-left:0;margin-top:0;width:453.15pt;height:453.15pt;z-index:-251657728;mso-position-horizontal:center;mso-position-horizontal-relative:margin;mso-position-vertical:center;mso-position-vertical-relative:margin" o:allowincell="f">
          <v:imagedata r:id="rId1" o:title="cuptokeep_crema_ohnetxt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3686" w:rsidRDefault="00B10AEF" w:rsidP="00293686">
    <w:r w:rsidRPr="00AC1A2B">
      <w:rPr>
        <w:noProof/>
        <w:lang w:eastAsia="de-AT"/>
      </w:rPr>
      <w:drawing>
        <wp:anchor distT="0" distB="0" distL="114300" distR="114300" simplePos="0" relativeHeight="251664896" behindDoc="0" locked="0" layoutInCell="1" allowOverlap="1" wp14:anchorId="0A3F8EE7" wp14:editId="4359FB1A">
          <wp:simplePos x="0" y="0"/>
          <wp:positionH relativeFrom="margin">
            <wp:align>right</wp:align>
          </wp:positionH>
          <wp:positionV relativeFrom="page">
            <wp:posOffset>476288</wp:posOffset>
          </wp:positionV>
          <wp:extent cx="3380105" cy="467995"/>
          <wp:effectExtent l="0" t="0" r="0" b="8255"/>
          <wp:wrapNone/>
          <wp:docPr id="5" name="Grafik 5" descr="\\ugl.linz.at\dataugl\magistrat\komm_rebranding\4_Office_Vorlagen\Entwürfe\GB_Abtl 4all\_Ausgangsdatei\Logo GB\LinzLogo_PTU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ugl.linz.at\dataugl\magistrat\komm_rebranding\4_Office_Vorlagen\Entwürfe\GB_Abtl 4all\_Ausgangsdatei\Logo GB\LinzLogo_PTU.w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010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93686" w:rsidRDefault="00293686" w:rsidP="00293686">
    <w:pPr>
      <w:pStyle w:val="KopfDienststelle"/>
      <w:spacing w:before="20"/>
    </w:pPr>
    <w:r>
      <w:rPr>
        <w:lang w:eastAsia="de-AT"/>
      </w:rPr>
      <mc:AlternateContent>
        <mc:Choice Requires="wps">
          <w:drawing>
            <wp:anchor distT="0" distB="0" distL="114300" distR="114300" simplePos="0" relativeHeight="251663872" behindDoc="0" locked="0" layoutInCell="0" allowOverlap="1" wp14:anchorId="6E02DD59" wp14:editId="7EF2956A">
              <wp:simplePos x="0" y="0"/>
              <wp:positionH relativeFrom="page">
                <wp:posOffset>360045</wp:posOffset>
              </wp:positionH>
              <wp:positionV relativeFrom="page">
                <wp:posOffset>3564255</wp:posOffset>
              </wp:positionV>
              <wp:extent cx="91440" cy="0"/>
              <wp:effectExtent l="0" t="0" r="0" b="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154FB8" id="Line 3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280.65pt" to="35.5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" o:allowincell="f">
              <w10:wrap anchorx="page" anchory="page"/>
            </v:line>
          </w:pict>
        </mc:Fallback>
      </mc:AlternateContent>
    </w:r>
    <w:r>
      <w:rPr>
        <w:lang w:eastAsia="de-AT"/>
      </w:rPr>
      <mc:AlternateContent>
        <mc:Choice Requires="wps">
          <w:drawing>
            <wp:anchor distT="0" distB="0" distL="114300" distR="114300" simplePos="0" relativeHeight="251662848" behindDoc="0" locked="0" layoutInCell="0" allowOverlap="1" wp14:anchorId="3B5B0DE7" wp14:editId="2F311D47">
              <wp:simplePos x="0" y="0"/>
              <wp:positionH relativeFrom="page">
                <wp:posOffset>360045</wp:posOffset>
              </wp:positionH>
              <wp:positionV relativeFrom="page">
                <wp:posOffset>7129145</wp:posOffset>
              </wp:positionV>
              <wp:extent cx="91440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14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C446E8" id="Line 2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561.35pt" to="35.55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" o:allowincell="f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4142A60"/>
    <w:multiLevelType w:val="hybridMultilevel"/>
    <w:tmpl w:val="C8AE3F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2160A"/>
    <w:multiLevelType w:val="hybridMultilevel"/>
    <w:tmpl w:val="855A3C4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5349FC"/>
    <w:multiLevelType w:val="hybridMultilevel"/>
    <w:tmpl w:val="11AC697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533B24"/>
    <w:multiLevelType w:val="hybridMultilevel"/>
    <w:tmpl w:val="1AB61C60"/>
    <w:lvl w:ilvl="0" w:tplc="11FE90E2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199409CE"/>
    <w:multiLevelType w:val="hybridMultilevel"/>
    <w:tmpl w:val="94AC2D18"/>
    <w:lvl w:ilvl="0" w:tplc="746832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7C4C64"/>
    <w:multiLevelType w:val="hybridMultilevel"/>
    <w:tmpl w:val="7B062B2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55ED6"/>
    <w:multiLevelType w:val="multilevel"/>
    <w:tmpl w:val="F71E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615C25"/>
    <w:multiLevelType w:val="multilevel"/>
    <w:tmpl w:val="92705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C7611F"/>
    <w:multiLevelType w:val="hybridMultilevel"/>
    <w:tmpl w:val="7A94E220"/>
    <w:lvl w:ilvl="0" w:tplc="0C07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5F145BD6"/>
    <w:multiLevelType w:val="hybridMultilevel"/>
    <w:tmpl w:val="BFB05D98"/>
    <w:name w:val="WW8Num22"/>
    <w:lvl w:ilvl="0" w:tplc="11FE90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E6444F"/>
    <w:multiLevelType w:val="hybridMultilevel"/>
    <w:tmpl w:val="87A8D9EA"/>
    <w:lvl w:ilvl="0" w:tplc="0000000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32353"/>
    <w:multiLevelType w:val="hybridMultilevel"/>
    <w:tmpl w:val="CB785A80"/>
    <w:lvl w:ilvl="0" w:tplc="7468325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0FF4569"/>
    <w:multiLevelType w:val="multilevel"/>
    <w:tmpl w:val="050A8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6986578"/>
    <w:multiLevelType w:val="hybridMultilevel"/>
    <w:tmpl w:val="EE54B1A0"/>
    <w:lvl w:ilvl="0" w:tplc="00000001">
      <w:start w:val="1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Arial" w:hAnsi="Arial" w:cs="Aria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D56D7C"/>
    <w:multiLevelType w:val="hybridMultilevel"/>
    <w:tmpl w:val="E102A4B4"/>
    <w:lvl w:ilvl="0" w:tplc="74683250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7C883444"/>
    <w:multiLevelType w:val="hybridMultilevel"/>
    <w:tmpl w:val="2A6C0002"/>
    <w:lvl w:ilvl="0" w:tplc="0F662D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3D549F"/>
    <w:multiLevelType w:val="hybridMultilevel"/>
    <w:tmpl w:val="5D586EA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20"/>
  </w:num>
  <w:num w:numId="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10"/>
  </w:num>
  <w:num w:numId="13">
    <w:abstractNumId w:val="14"/>
  </w:num>
  <w:num w:numId="14">
    <w:abstractNumId w:val="13"/>
  </w:num>
  <w:num w:numId="15">
    <w:abstractNumId w:val="19"/>
  </w:num>
  <w:num w:numId="16">
    <w:abstractNumId w:val="4"/>
  </w:num>
  <w:num w:numId="17">
    <w:abstractNumId w:val="12"/>
  </w:num>
  <w:num w:numId="18">
    <w:abstractNumId w:val="15"/>
  </w:num>
  <w:num w:numId="19">
    <w:abstractNumId w:val="8"/>
  </w:num>
  <w:num w:numId="20">
    <w:abstractNumId w:val="18"/>
  </w:num>
  <w:num w:numId="21">
    <w:abstractNumId w:val="5"/>
  </w:num>
  <w:num w:numId="22">
    <w:abstractNumId w:val="7"/>
  </w:num>
  <w:num w:numId="23">
    <w:abstractNumId w:val="16"/>
  </w:num>
  <w:num w:numId="24">
    <w:abstractNumId w:val="9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ifZg+1EHCZ2tl/BW+aq+OKuL/Cxb6FAtOpatu1peZEaEG930U5rV7l85pl356eM9+fVxminLSRMc9FB7BMV1TQ==" w:salt="+LSGsAE1vHA4PFzDbHjuLw=="/>
  <w:defaultTabStop w:val="709"/>
  <w:autoHyphenation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539"/>
    <w:rsid w:val="00001D8A"/>
    <w:rsid w:val="000031C6"/>
    <w:rsid w:val="0001554E"/>
    <w:rsid w:val="00016CD6"/>
    <w:rsid w:val="0001777D"/>
    <w:rsid w:val="000218E1"/>
    <w:rsid w:val="00033EFE"/>
    <w:rsid w:val="000341E7"/>
    <w:rsid w:val="00047DA8"/>
    <w:rsid w:val="00062960"/>
    <w:rsid w:val="00084878"/>
    <w:rsid w:val="000A25E1"/>
    <w:rsid w:val="000A3173"/>
    <w:rsid w:val="000A6CC4"/>
    <w:rsid w:val="000B0A32"/>
    <w:rsid w:val="000E37E6"/>
    <w:rsid w:val="000E3DFE"/>
    <w:rsid w:val="000E586C"/>
    <w:rsid w:val="000F2A62"/>
    <w:rsid w:val="000F67D0"/>
    <w:rsid w:val="00105166"/>
    <w:rsid w:val="001068C9"/>
    <w:rsid w:val="001104D3"/>
    <w:rsid w:val="00110B36"/>
    <w:rsid w:val="00110BD5"/>
    <w:rsid w:val="00112779"/>
    <w:rsid w:val="00124A23"/>
    <w:rsid w:val="00127866"/>
    <w:rsid w:val="00133ABB"/>
    <w:rsid w:val="00141585"/>
    <w:rsid w:val="001421BF"/>
    <w:rsid w:val="00144B0A"/>
    <w:rsid w:val="00144B1B"/>
    <w:rsid w:val="00151812"/>
    <w:rsid w:val="001604EA"/>
    <w:rsid w:val="00163309"/>
    <w:rsid w:val="00175848"/>
    <w:rsid w:val="00175EDA"/>
    <w:rsid w:val="00183365"/>
    <w:rsid w:val="00185D6D"/>
    <w:rsid w:val="00187BC6"/>
    <w:rsid w:val="001900E9"/>
    <w:rsid w:val="0019786A"/>
    <w:rsid w:val="001A29C8"/>
    <w:rsid w:val="001A480D"/>
    <w:rsid w:val="001B3464"/>
    <w:rsid w:val="001C2491"/>
    <w:rsid w:val="001D45DA"/>
    <w:rsid w:val="001E3934"/>
    <w:rsid w:val="001F06A1"/>
    <w:rsid w:val="001F0F12"/>
    <w:rsid w:val="001F137B"/>
    <w:rsid w:val="001F50F4"/>
    <w:rsid w:val="00202A70"/>
    <w:rsid w:val="0021145D"/>
    <w:rsid w:val="00211BE4"/>
    <w:rsid w:val="0021579E"/>
    <w:rsid w:val="00227C5E"/>
    <w:rsid w:val="002309B9"/>
    <w:rsid w:val="002312D3"/>
    <w:rsid w:val="00241562"/>
    <w:rsid w:val="002433C4"/>
    <w:rsid w:val="00244BC4"/>
    <w:rsid w:val="00251B49"/>
    <w:rsid w:val="0025260A"/>
    <w:rsid w:val="0026264F"/>
    <w:rsid w:val="00263912"/>
    <w:rsid w:val="00263A8A"/>
    <w:rsid w:val="002853CC"/>
    <w:rsid w:val="00286698"/>
    <w:rsid w:val="00293188"/>
    <w:rsid w:val="00293686"/>
    <w:rsid w:val="00295136"/>
    <w:rsid w:val="00297C58"/>
    <w:rsid w:val="002A7644"/>
    <w:rsid w:val="002C26B8"/>
    <w:rsid w:val="002C35B9"/>
    <w:rsid w:val="002C4E83"/>
    <w:rsid w:val="002C6875"/>
    <w:rsid w:val="002E431F"/>
    <w:rsid w:val="002E7013"/>
    <w:rsid w:val="00301526"/>
    <w:rsid w:val="00304E95"/>
    <w:rsid w:val="003077EE"/>
    <w:rsid w:val="00320686"/>
    <w:rsid w:val="00326791"/>
    <w:rsid w:val="00330734"/>
    <w:rsid w:val="00335F14"/>
    <w:rsid w:val="00343E33"/>
    <w:rsid w:val="00353189"/>
    <w:rsid w:val="00357381"/>
    <w:rsid w:val="003608D8"/>
    <w:rsid w:val="00363958"/>
    <w:rsid w:val="003716B2"/>
    <w:rsid w:val="003831D1"/>
    <w:rsid w:val="0039465F"/>
    <w:rsid w:val="00397536"/>
    <w:rsid w:val="003A0E0A"/>
    <w:rsid w:val="003B239C"/>
    <w:rsid w:val="003B41E8"/>
    <w:rsid w:val="003C05D1"/>
    <w:rsid w:val="003D3740"/>
    <w:rsid w:val="003D3E6E"/>
    <w:rsid w:val="003F7199"/>
    <w:rsid w:val="003F7FA1"/>
    <w:rsid w:val="00414196"/>
    <w:rsid w:val="00415228"/>
    <w:rsid w:val="00420EEE"/>
    <w:rsid w:val="00430427"/>
    <w:rsid w:val="004348A9"/>
    <w:rsid w:val="004360AB"/>
    <w:rsid w:val="00442416"/>
    <w:rsid w:val="00452DB4"/>
    <w:rsid w:val="00456A89"/>
    <w:rsid w:val="00460F9B"/>
    <w:rsid w:val="00490320"/>
    <w:rsid w:val="00494408"/>
    <w:rsid w:val="004A001C"/>
    <w:rsid w:val="004A1120"/>
    <w:rsid w:val="004C5C16"/>
    <w:rsid w:val="004C777E"/>
    <w:rsid w:val="004E5850"/>
    <w:rsid w:val="004F0CE8"/>
    <w:rsid w:val="004F63BA"/>
    <w:rsid w:val="00511EC5"/>
    <w:rsid w:val="00513714"/>
    <w:rsid w:val="005155F2"/>
    <w:rsid w:val="005213B3"/>
    <w:rsid w:val="005266AD"/>
    <w:rsid w:val="00530917"/>
    <w:rsid w:val="00532B52"/>
    <w:rsid w:val="0053453B"/>
    <w:rsid w:val="00540088"/>
    <w:rsid w:val="00552E0F"/>
    <w:rsid w:val="0055602C"/>
    <w:rsid w:val="00556565"/>
    <w:rsid w:val="00561390"/>
    <w:rsid w:val="00562B3C"/>
    <w:rsid w:val="0057143E"/>
    <w:rsid w:val="005870B9"/>
    <w:rsid w:val="005909B0"/>
    <w:rsid w:val="005929A1"/>
    <w:rsid w:val="0059344D"/>
    <w:rsid w:val="00594BBF"/>
    <w:rsid w:val="005A39B5"/>
    <w:rsid w:val="005B00D4"/>
    <w:rsid w:val="005B0262"/>
    <w:rsid w:val="005C0473"/>
    <w:rsid w:val="005C3ECC"/>
    <w:rsid w:val="005E3672"/>
    <w:rsid w:val="005E46D4"/>
    <w:rsid w:val="0060048E"/>
    <w:rsid w:val="00601D79"/>
    <w:rsid w:val="006026F5"/>
    <w:rsid w:val="00613231"/>
    <w:rsid w:val="00615493"/>
    <w:rsid w:val="00622556"/>
    <w:rsid w:val="0062712F"/>
    <w:rsid w:val="00632F04"/>
    <w:rsid w:val="00647B92"/>
    <w:rsid w:val="006502EE"/>
    <w:rsid w:val="0065262A"/>
    <w:rsid w:val="00652AF7"/>
    <w:rsid w:val="00654652"/>
    <w:rsid w:val="00660019"/>
    <w:rsid w:val="0066014C"/>
    <w:rsid w:val="006653DC"/>
    <w:rsid w:val="006857FC"/>
    <w:rsid w:val="00686B7E"/>
    <w:rsid w:val="00693BD9"/>
    <w:rsid w:val="006A1CB6"/>
    <w:rsid w:val="006A560D"/>
    <w:rsid w:val="006B4D77"/>
    <w:rsid w:val="006C3B24"/>
    <w:rsid w:val="006C61C2"/>
    <w:rsid w:val="006D42D2"/>
    <w:rsid w:val="006E1D67"/>
    <w:rsid w:val="006E74F2"/>
    <w:rsid w:val="006F4545"/>
    <w:rsid w:val="00701578"/>
    <w:rsid w:val="00710C05"/>
    <w:rsid w:val="007118F7"/>
    <w:rsid w:val="007127F9"/>
    <w:rsid w:val="00721276"/>
    <w:rsid w:val="00726C82"/>
    <w:rsid w:val="00730E0C"/>
    <w:rsid w:val="007464D5"/>
    <w:rsid w:val="00752379"/>
    <w:rsid w:val="00756822"/>
    <w:rsid w:val="00795CFF"/>
    <w:rsid w:val="0079785B"/>
    <w:rsid w:val="007B0F26"/>
    <w:rsid w:val="007B54EE"/>
    <w:rsid w:val="007C0EDE"/>
    <w:rsid w:val="007C68AB"/>
    <w:rsid w:val="007D00A7"/>
    <w:rsid w:val="007D3ABF"/>
    <w:rsid w:val="007D544F"/>
    <w:rsid w:val="007E3287"/>
    <w:rsid w:val="007F0627"/>
    <w:rsid w:val="007F230D"/>
    <w:rsid w:val="00802178"/>
    <w:rsid w:val="008034C2"/>
    <w:rsid w:val="00814116"/>
    <w:rsid w:val="00816C20"/>
    <w:rsid w:val="008208FD"/>
    <w:rsid w:val="008237A0"/>
    <w:rsid w:val="0082505B"/>
    <w:rsid w:val="00832134"/>
    <w:rsid w:val="00843CD9"/>
    <w:rsid w:val="00846677"/>
    <w:rsid w:val="00852385"/>
    <w:rsid w:val="00852954"/>
    <w:rsid w:val="00852DF8"/>
    <w:rsid w:val="008549B4"/>
    <w:rsid w:val="00855489"/>
    <w:rsid w:val="00857F15"/>
    <w:rsid w:val="0086079F"/>
    <w:rsid w:val="008615AD"/>
    <w:rsid w:val="00866C32"/>
    <w:rsid w:val="00874A2A"/>
    <w:rsid w:val="0087595D"/>
    <w:rsid w:val="00877F01"/>
    <w:rsid w:val="00892D9F"/>
    <w:rsid w:val="00894001"/>
    <w:rsid w:val="008A10A6"/>
    <w:rsid w:val="008B507C"/>
    <w:rsid w:val="008C4E8F"/>
    <w:rsid w:val="008D2675"/>
    <w:rsid w:val="008F2CF1"/>
    <w:rsid w:val="00913F6B"/>
    <w:rsid w:val="00915949"/>
    <w:rsid w:val="00916D26"/>
    <w:rsid w:val="00923C63"/>
    <w:rsid w:val="00927B99"/>
    <w:rsid w:val="00927FB0"/>
    <w:rsid w:val="0094102A"/>
    <w:rsid w:val="00942F84"/>
    <w:rsid w:val="0095261C"/>
    <w:rsid w:val="0095315D"/>
    <w:rsid w:val="00953B23"/>
    <w:rsid w:val="00953F75"/>
    <w:rsid w:val="00955B81"/>
    <w:rsid w:val="0096325D"/>
    <w:rsid w:val="00970FEB"/>
    <w:rsid w:val="009724B0"/>
    <w:rsid w:val="009903F0"/>
    <w:rsid w:val="00997FD6"/>
    <w:rsid w:val="009A6C13"/>
    <w:rsid w:val="009D052F"/>
    <w:rsid w:val="009D6F1D"/>
    <w:rsid w:val="009E5703"/>
    <w:rsid w:val="009F21A7"/>
    <w:rsid w:val="009F3D66"/>
    <w:rsid w:val="00A017CF"/>
    <w:rsid w:val="00A04F51"/>
    <w:rsid w:val="00A10FB4"/>
    <w:rsid w:val="00A20EDB"/>
    <w:rsid w:val="00A346F6"/>
    <w:rsid w:val="00A6199E"/>
    <w:rsid w:val="00A644FE"/>
    <w:rsid w:val="00A75D0B"/>
    <w:rsid w:val="00A77690"/>
    <w:rsid w:val="00A812E1"/>
    <w:rsid w:val="00A82F5B"/>
    <w:rsid w:val="00A91365"/>
    <w:rsid w:val="00A94532"/>
    <w:rsid w:val="00AB13AE"/>
    <w:rsid w:val="00AB1876"/>
    <w:rsid w:val="00AB6660"/>
    <w:rsid w:val="00AC1539"/>
    <w:rsid w:val="00AD4EE6"/>
    <w:rsid w:val="00AD5547"/>
    <w:rsid w:val="00AD7E76"/>
    <w:rsid w:val="00AF7361"/>
    <w:rsid w:val="00B011CE"/>
    <w:rsid w:val="00B061DD"/>
    <w:rsid w:val="00B072D7"/>
    <w:rsid w:val="00B07983"/>
    <w:rsid w:val="00B10814"/>
    <w:rsid w:val="00B10AEF"/>
    <w:rsid w:val="00B11002"/>
    <w:rsid w:val="00B13DA6"/>
    <w:rsid w:val="00B20A15"/>
    <w:rsid w:val="00B32818"/>
    <w:rsid w:val="00B3426E"/>
    <w:rsid w:val="00B345C4"/>
    <w:rsid w:val="00B377C6"/>
    <w:rsid w:val="00B40085"/>
    <w:rsid w:val="00B62152"/>
    <w:rsid w:val="00B70ED2"/>
    <w:rsid w:val="00B8157E"/>
    <w:rsid w:val="00B83DBA"/>
    <w:rsid w:val="00B85F3D"/>
    <w:rsid w:val="00B92A75"/>
    <w:rsid w:val="00B92B29"/>
    <w:rsid w:val="00B9554C"/>
    <w:rsid w:val="00BA0B26"/>
    <w:rsid w:val="00BA2528"/>
    <w:rsid w:val="00BA3EC2"/>
    <w:rsid w:val="00BC24E8"/>
    <w:rsid w:val="00BC2E86"/>
    <w:rsid w:val="00BC6CF4"/>
    <w:rsid w:val="00BD1AA2"/>
    <w:rsid w:val="00BD2927"/>
    <w:rsid w:val="00BD2DB1"/>
    <w:rsid w:val="00BD558E"/>
    <w:rsid w:val="00BE00D6"/>
    <w:rsid w:val="00BF2947"/>
    <w:rsid w:val="00C008BE"/>
    <w:rsid w:val="00C01045"/>
    <w:rsid w:val="00C11481"/>
    <w:rsid w:val="00C1617B"/>
    <w:rsid w:val="00C22EE8"/>
    <w:rsid w:val="00C370EE"/>
    <w:rsid w:val="00C40DE3"/>
    <w:rsid w:val="00C44B0C"/>
    <w:rsid w:val="00C4555D"/>
    <w:rsid w:val="00C56C64"/>
    <w:rsid w:val="00C658A6"/>
    <w:rsid w:val="00C6747F"/>
    <w:rsid w:val="00C76788"/>
    <w:rsid w:val="00C84C90"/>
    <w:rsid w:val="00C975CD"/>
    <w:rsid w:val="00CB307F"/>
    <w:rsid w:val="00CC036A"/>
    <w:rsid w:val="00CD795E"/>
    <w:rsid w:val="00CE1315"/>
    <w:rsid w:val="00CE4F18"/>
    <w:rsid w:val="00CF2B71"/>
    <w:rsid w:val="00CF3FDA"/>
    <w:rsid w:val="00D01539"/>
    <w:rsid w:val="00D02016"/>
    <w:rsid w:val="00D0438F"/>
    <w:rsid w:val="00D04BE9"/>
    <w:rsid w:val="00D06FAC"/>
    <w:rsid w:val="00D07044"/>
    <w:rsid w:val="00D35B4F"/>
    <w:rsid w:val="00D55890"/>
    <w:rsid w:val="00D57F27"/>
    <w:rsid w:val="00D60DD6"/>
    <w:rsid w:val="00D60F79"/>
    <w:rsid w:val="00D66199"/>
    <w:rsid w:val="00D714B2"/>
    <w:rsid w:val="00D73375"/>
    <w:rsid w:val="00D73386"/>
    <w:rsid w:val="00D826FA"/>
    <w:rsid w:val="00D9449E"/>
    <w:rsid w:val="00D97583"/>
    <w:rsid w:val="00DB078A"/>
    <w:rsid w:val="00DB31FC"/>
    <w:rsid w:val="00DB4675"/>
    <w:rsid w:val="00DB53DB"/>
    <w:rsid w:val="00DD074C"/>
    <w:rsid w:val="00DE6A2A"/>
    <w:rsid w:val="00DF6194"/>
    <w:rsid w:val="00E16624"/>
    <w:rsid w:val="00E17AF9"/>
    <w:rsid w:val="00E201AF"/>
    <w:rsid w:val="00E26E04"/>
    <w:rsid w:val="00E343CB"/>
    <w:rsid w:val="00E41DFB"/>
    <w:rsid w:val="00E441F9"/>
    <w:rsid w:val="00E61B1D"/>
    <w:rsid w:val="00E87A58"/>
    <w:rsid w:val="00E94C74"/>
    <w:rsid w:val="00EA7440"/>
    <w:rsid w:val="00EC3399"/>
    <w:rsid w:val="00EC3752"/>
    <w:rsid w:val="00EE48B9"/>
    <w:rsid w:val="00F11A08"/>
    <w:rsid w:val="00F1702B"/>
    <w:rsid w:val="00F22AEF"/>
    <w:rsid w:val="00F30CF4"/>
    <w:rsid w:val="00F31706"/>
    <w:rsid w:val="00F32533"/>
    <w:rsid w:val="00F35295"/>
    <w:rsid w:val="00F37177"/>
    <w:rsid w:val="00F73B96"/>
    <w:rsid w:val="00F76D6E"/>
    <w:rsid w:val="00F928E6"/>
    <w:rsid w:val="00F97A8B"/>
    <w:rsid w:val="00FA60C4"/>
    <w:rsid w:val="00FB5767"/>
    <w:rsid w:val="00FB579E"/>
    <w:rsid w:val="00FC0126"/>
    <w:rsid w:val="00FC08D3"/>
    <w:rsid w:val="00FD0821"/>
    <w:rsid w:val="00FD474C"/>
    <w:rsid w:val="00FD5235"/>
    <w:rsid w:val="00FE04AC"/>
    <w:rsid w:val="00FE77A1"/>
    <w:rsid w:val="00FF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BCF67BA8-6467-46B2-A2AF-EFD35E5F2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24A23"/>
    <w:pPr>
      <w:tabs>
        <w:tab w:val="left" w:pos="510"/>
        <w:tab w:val="left" w:pos="851"/>
        <w:tab w:val="left" w:pos="1191"/>
      </w:tabs>
      <w:spacing w:line="280" w:lineRule="atLeast"/>
    </w:pPr>
    <w:rPr>
      <w:rFonts w:ascii="Arial" w:hAnsi="Arial"/>
      <w:sz w:val="22"/>
      <w:lang w:eastAsia="ar-SA"/>
    </w:rPr>
  </w:style>
  <w:style w:type="paragraph" w:styleId="berschrift1">
    <w:name w:val="heading 1"/>
    <w:basedOn w:val="Standard"/>
    <w:next w:val="Standard"/>
    <w:qFormat/>
    <w:rsid w:val="00124A23"/>
    <w:pPr>
      <w:keepNext/>
      <w:numPr>
        <w:numId w:val="1"/>
      </w:numPr>
      <w:spacing w:before="240" w:after="60"/>
      <w:outlineLvl w:val="0"/>
    </w:pPr>
    <w:rPr>
      <w:rFonts w:ascii="TradeGothic" w:hAnsi="TradeGothic" w:cs="Arial"/>
      <w:kern w:val="1"/>
      <w:sz w:val="16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rsid w:val="00953F75"/>
  </w:style>
  <w:style w:type="paragraph" w:customStyle="1" w:styleId="Flietext">
    <w:name w:val="Fließtext"/>
    <w:basedOn w:val="Standard"/>
    <w:rsid w:val="00124A23"/>
    <w:pPr>
      <w:spacing w:before="140"/>
    </w:pPr>
  </w:style>
  <w:style w:type="paragraph" w:styleId="Kopfzeile">
    <w:name w:val="header"/>
    <w:basedOn w:val="Standard"/>
    <w:rsid w:val="000218E1"/>
    <w:pPr>
      <w:tabs>
        <w:tab w:val="clear" w:pos="510"/>
        <w:tab w:val="clear" w:pos="851"/>
        <w:tab w:val="clear" w:pos="1191"/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0218E1"/>
    <w:pPr>
      <w:tabs>
        <w:tab w:val="clear" w:pos="510"/>
        <w:tab w:val="clear" w:pos="851"/>
        <w:tab w:val="clear" w:pos="1191"/>
        <w:tab w:val="center" w:pos="4536"/>
        <w:tab w:val="right" w:pos="9072"/>
      </w:tabs>
    </w:pPr>
  </w:style>
  <w:style w:type="character" w:customStyle="1" w:styleId="WW8Num7z0">
    <w:name w:val="WW8Num7z0"/>
    <w:rsid w:val="000218E1"/>
    <w:rPr>
      <w:sz w:val="16"/>
    </w:rPr>
  </w:style>
  <w:style w:type="character" w:styleId="Seitenzahl">
    <w:name w:val="page number"/>
    <w:basedOn w:val="Absatz-Standardschriftart"/>
    <w:rsid w:val="00110B36"/>
  </w:style>
  <w:style w:type="paragraph" w:styleId="Sprechblasentext">
    <w:name w:val="Balloon Text"/>
    <w:basedOn w:val="Standard"/>
    <w:semiHidden/>
    <w:rsid w:val="002312D3"/>
    <w:rPr>
      <w:rFonts w:ascii="Tahoma" w:hAnsi="Tahoma" w:cs="Tahoma"/>
      <w:sz w:val="16"/>
      <w:szCs w:val="16"/>
    </w:rPr>
  </w:style>
  <w:style w:type="character" w:styleId="Hyperlink">
    <w:name w:val="Hyperlink"/>
    <w:rsid w:val="00913F6B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7F230D"/>
    <w:pPr>
      <w:ind w:left="720"/>
      <w:contextualSpacing/>
    </w:pPr>
  </w:style>
  <w:style w:type="character" w:styleId="Kommentarzeichen">
    <w:name w:val="annotation reference"/>
    <w:rsid w:val="00BC24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BC24E8"/>
    <w:pPr>
      <w:spacing w:line="240" w:lineRule="auto"/>
    </w:pPr>
    <w:rPr>
      <w:sz w:val="20"/>
    </w:rPr>
  </w:style>
  <w:style w:type="character" w:customStyle="1" w:styleId="KommentartextZchn">
    <w:name w:val="Kommentartext Zchn"/>
    <w:link w:val="Kommentartext"/>
    <w:rsid w:val="00BC24E8"/>
    <w:rPr>
      <w:rFonts w:ascii="Arial" w:hAnsi="Arial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rsid w:val="00BC24E8"/>
    <w:rPr>
      <w:b/>
      <w:bCs/>
    </w:rPr>
  </w:style>
  <w:style w:type="character" w:customStyle="1" w:styleId="KommentarthemaZchn">
    <w:name w:val="Kommentarthema Zchn"/>
    <w:link w:val="Kommentarthema"/>
    <w:rsid w:val="00BC24E8"/>
    <w:rPr>
      <w:rFonts w:ascii="Arial" w:hAnsi="Arial"/>
      <w:b/>
      <w:bCs/>
      <w:lang w:eastAsia="ar-SA"/>
    </w:rPr>
  </w:style>
  <w:style w:type="character" w:customStyle="1" w:styleId="BesuchterHyperlink">
    <w:name w:val="BesuchterHyperlink"/>
    <w:rsid w:val="004C777E"/>
    <w:rPr>
      <w:color w:val="800080"/>
      <w:u w:val="single"/>
    </w:rPr>
  </w:style>
  <w:style w:type="paragraph" w:styleId="StandardWeb">
    <w:name w:val="Normal (Web)"/>
    <w:basedOn w:val="Standard"/>
    <w:uiPriority w:val="99"/>
    <w:unhideWhenUsed/>
    <w:rsid w:val="001D45DA"/>
    <w:pPr>
      <w:tabs>
        <w:tab w:val="clear" w:pos="510"/>
        <w:tab w:val="clear" w:pos="851"/>
        <w:tab w:val="clear" w:pos="1191"/>
      </w:tabs>
      <w:spacing w:before="100" w:beforeAutospacing="1" w:after="119" w:line="240" w:lineRule="auto"/>
    </w:pPr>
    <w:rPr>
      <w:rFonts w:ascii="Times New Roman" w:hAnsi="Times New Roman"/>
      <w:sz w:val="24"/>
      <w:szCs w:val="24"/>
      <w:lang w:eastAsia="de-AT"/>
    </w:rPr>
  </w:style>
  <w:style w:type="character" w:customStyle="1" w:styleId="FuzeileZchn">
    <w:name w:val="Fußzeile Zchn"/>
    <w:link w:val="Fuzeile"/>
    <w:rsid w:val="00F31706"/>
    <w:rPr>
      <w:rFonts w:ascii="Arial" w:hAnsi="Arial"/>
      <w:sz w:val="22"/>
      <w:lang w:eastAsia="ar-SA"/>
    </w:rPr>
  </w:style>
  <w:style w:type="character" w:styleId="BesuchterLink">
    <w:name w:val="FollowedHyperlink"/>
    <w:basedOn w:val="Absatz-Standardschriftart"/>
    <w:rsid w:val="007D3ABF"/>
    <w:rPr>
      <w:color w:val="954F72" w:themeColor="followedHyperlink"/>
      <w:u w:val="single"/>
    </w:rPr>
  </w:style>
  <w:style w:type="table" w:styleId="Tabellenraster">
    <w:name w:val="Table Grid"/>
    <w:basedOn w:val="NormaleTabelle"/>
    <w:rsid w:val="00955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fDienststelle">
    <w:name w:val="Kopf_Dienststelle"/>
    <w:basedOn w:val="Standard"/>
    <w:rsid w:val="00293686"/>
    <w:pPr>
      <w:tabs>
        <w:tab w:val="clear" w:pos="510"/>
        <w:tab w:val="clear" w:pos="851"/>
        <w:tab w:val="clear" w:pos="1191"/>
        <w:tab w:val="left" w:pos="7142"/>
        <w:tab w:val="right" w:pos="9072"/>
      </w:tabs>
      <w:spacing w:before="210"/>
    </w:pPr>
    <w:rPr>
      <w:noProof/>
      <w:color w:val="808080"/>
      <w:spacing w:val="10"/>
      <w:sz w:val="28"/>
      <w:lang w:eastAsia="de-DE"/>
    </w:rPr>
  </w:style>
  <w:style w:type="paragraph" w:customStyle="1" w:styleId="CDFuzeileS1">
    <w:name w:val="CD_Fußzeile_S1"/>
    <w:qFormat/>
    <w:rsid w:val="00293686"/>
    <w:pPr>
      <w:widowControl w:val="0"/>
      <w:tabs>
        <w:tab w:val="left" w:pos="3686"/>
        <w:tab w:val="right" w:pos="9639"/>
      </w:tabs>
    </w:pPr>
    <w:rPr>
      <w:rFonts w:ascii="Arial" w:hAnsi="Arial" w:cs="Arial"/>
      <w:sz w:val="24"/>
      <w:szCs w:val="24"/>
      <w:lang w:eastAsia="de-DE"/>
    </w:rPr>
  </w:style>
  <w:style w:type="paragraph" w:customStyle="1" w:styleId="CDFuzeileS2">
    <w:name w:val="CD_Fußzeile_S2"/>
    <w:qFormat/>
    <w:rsid w:val="00293686"/>
    <w:pPr>
      <w:widowControl w:val="0"/>
      <w:tabs>
        <w:tab w:val="right" w:pos="9637"/>
      </w:tabs>
    </w:pPr>
    <w:rPr>
      <w:rFonts w:ascii="Arial" w:hAnsi="Arial" w:cs="Arial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4833">
      <w:bodyDiv w:val="1"/>
      <w:marLeft w:val="82"/>
      <w:marRight w:val="82"/>
      <w:marTop w:val="82"/>
      <w:marBottom w:val="8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4628">
      <w:bodyDiv w:val="1"/>
      <w:marLeft w:val="82"/>
      <w:marRight w:val="82"/>
      <w:marTop w:val="82"/>
      <w:marBottom w:val="8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linz.at/coffeetogo.php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FE6AE7-A5E6-45C2-9FE7-3269BBF51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Umwelt- und Technik-Center</vt:lpstr>
    </vt:vector>
  </TitlesOfParts>
  <Company>Magistrat Linz</Company>
  <LinksUpToDate>false</LinksUpToDate>
  <CharactersWithSpaces>1444</CharactersWithSpaces>
  <SharedDoc>false</SharedDoc>
  <HLinks>
    <vt:vector size="6" baseType="variant">
      <vt:variant>
        <vt:i4>6094848</vt:i4>
      </vt:variant>
      <vt:variant>
        <vt:i4>33</vt:i4>
      </vt:variant>
      <vt:variant>
        <vt:i4>0</vt:i4>
      </vt:variant>
      <vt:variant>
        <vt:i4>5</vt:i4>
      </vt:variant>
      <vt:variant>
        <vt:lpwstr>http://www.linz.at/coffeetogo.asp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Umwelt- und Technik-Center</dc:title>
  <dc:subject/>
  <dc:creator>Haidacher</dc:creator>
  <cp:keywords/>
  <cp:lastModifiedBy>Radhuber Judith</cp:lastModifiedBy>
  <cp:revision>5</cp:revision>
  <cp:lastPrinted>2022-06-03T06:09:00Z</cp:lastPrinted>
  <dcterms:created xsi:type="dcterms:W3CDTF">2022-04-27T07:14:00Z</dcterms:created>
  <dcterms:modified xsi:type="dcterms:W3CDTF">2022-06-03T06:10:00Z</dcterms:modified>
</cp:coreProperties>
</file>